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BE7C2">
      <w:pPr>
        <w:spacing w:line="240" w:lineRule="auto"/>
        <w:jc w:val="center"/>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入学承诺书</w:t>
      </w:r>
    </w:p>
    <w:p w14:paraId="4FB57932">
      <w:pPr>
        <w:spacing w:line="240" w:lineRule="auto"/>
        <w:jc w:val="center"/>
        <w:rPr>
          <w:rFonts w:hint="default" w:ascii="Times New Roman" w:hAnsi="Times New Roman" w:cs="Times New Roman"/>
          <w:b/>
          <w:bCs/>
          <w:sz w:val="30"/>
          <w:szCs w:val="30"/>
          <w:lang w:val="en-US" w:eastAsia="zh-CN"/>
        </w:rPr>
      </w:pPr>
      <w:r>
        <w:rPr>
          <w:rFonts w:hint="default" w:ascii="Times New Roman" w:hAnsi="Times New Roman" w:cs="Times New Roman"/>
          <w:b/>
          <w:bCs/>
          <w:sz w:val="30"/>
          <w:szCs w:val="30"/>
          <w:lang w:val="en-US" w:eastAsia="zh-CN"/>
        </w:rPr>
        <w:t>Student Affirmation</w:t>
      </w:r>
    </w:p>
    <w:p w14:paraId="162E23C0">
      <w:pPr>
        <w:spacing w:line="240" w:lineRule="auto"/>
        <w:jc w:val="both"/>
        <w:rPr>
          <w:rFonts w:ascii="Times New Roman" w:hAnsi="Times New Roman" w:cs="Times New Roman"/>
          <w:b/>
          <w:bCs/>
          <w:sz w:val="21"/>
          <w:szCs w:val="20"/>
          <w:lang w:eastAsia="zh-CN"/>
        </w:rPr>
      </w:pPr>
    </w:p>
    <w:p w14:paraId="69E00CA4">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b/>
          <w:bCs/>
          <w:sz w:val="21"/>
          <w:szCs w:val="20"/>
          <w:lang w:eastAsia="zh-CN"/>
        </w:rPr>
      </w:pPr>
      <w:r>
        <w:rPr>
          <w:rFonts w:ascii="Times New Roman" w:hAnsi="Times New Roman" w:cs="Times New Roman"/>
          <w:b/>
          <w:bCs/>
          <w:sz w:val="21"/>
          <w:szCs w:val="20"/>
          <w:lang w:eastAsia="zh-CN"/>
        </w:rPr>
        <w:t>我</w:t>
      </w:r>
      <w:r>
        <w:rPr>
          <w:rFonts w:hint="eastAsia" w:ascii="Times New Roman" w:hAnsi="Times New Roman" w:cs="Times New Roman"/>
          <w:b/>
          <w:bCs/>
          <w:sz w:val="21"/>
          <w:szCs w:val="20"/>
          <w:lang w:eastAsia="zh-CN"/>
        </w:rPr>
        <w:t>谨</w:t>
      </w:r>
      <w:r>
        <w:rPr>
          <w:rFonts w:ascii="Times New Roman" w:hAnsi="Times New Roman" w:cs="Times New Roman"/>
          <w:b/>
          <w:bCs/>
          <w:sz w:val="21"/>
          <w:szCs w:val="20"/>
          <w:lang w:eastAsia="zh-CN"/>
        </w:rPr>
        <w:t>遵守如下事项：</w:t>
      </w:r>
    </w:p>
    <w:p w14:paraId="0EA0FE8A">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b/>
          <w:bCs/>
          <w:sz w:val="21"/>
          <w:szCs w:val="20"/>
          <w:lang w:eastAsia="zh-CN"/>
        </w:rPr>
      </w:pPr>
      <w:r>
        <w:rPr>
          <w:rFonts w:ascii="Times New Roman" w:hAnsi="Times New Roman" w:cs="Times New Roman"/>
          <w:b/>
          <w:bCs/>
          <w:sz w:val="21"/>
          <w:szCs w:val="20"/>
          <w:lang w:eastAsia="zh-CN"/>
        </w:rPr>
        <w:t>I hereby affirm that:</w:t>
      </w:r>
    </w:p>
    <w:p w14:paraId="64075CD6">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lang w:eastAsia="zh-CN"/>
        </w:rPr>
      </w:pPr>
      <w:r>
        <w:rPr>
          <w:rFonts w:ascii="Times New Roman" w:hAnsi="Times New Roman" w:cs="Times New Roman"/>
          <w:sz w:val="21"/>
          <w:szCs w:val="20"/>
          <w:lang w:eastAsia="zh-CN"/>
        </w:rPr>
        <w:t>（1）网上申请过程中填写的所有信息和提供的所有材料均真实无误。如提供虚假信息和材料，一经发现，学校有权拒绝我申请或终止我学习，并取消学籍。因此而造成的损失由我本人承担。</w:t>
      </w:r>
    </w:p>
    <w:p w14:paraId="0D2B83EB">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rPr>
      </w:pPr>
      <w:r>
        <w:rPr>
          <w:rFonts w:ascii="Times New Roman" w:hAnsi="Times New Roman" w:cs="Times New Roman"/>
          <w:sz w:val="21"/>
          <w:szCs w:val="20"/>
        </w:rPr>
        <w:t>A11 information and materials provided are factually true and correct. I understand that I may be subject to a range of possible disciplinary actions, including rejection of application, admission revocation or expulsion, if the information I've certified is false.</w:t>
      </w:r>
    </w:p>
    <w:p w14:paraId="63CBFDBD">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lang w:eastAsia="zh-CN"/>
        </w:rPr>
      </w:pPr>
      <w:r>
        <w:rPr>
          <w:rFonts w:ascii="Times New Roman" w:hAnsi="Times New Roman" w:cs="Times New Roman"/>
          <w:sz w:val="21"/>
          <w:szCs w:val="20"/>
          <w:lang w:eastAsia="zh-CN"/>
        </w:rPr>
        <w:t>(2)迄今为止，我从未有过任何犯罪行为或记录。在华期间，我有义务了解并遵守中国的法律和法规，不从事任何危</w:t>
      </w:r>
      <w:r>
        <w:rPr>
          <w:rFonts w:ascii="Times New Roman" w:hAnsi="Times New Roman" w:cs="Times New Roman"/>
          <w:sz w:val="21"/>
          <w:szCs w:val="20"/>
          <w:lang w:val="en-US" w:eastAsia="zh-CN"/>
        </w:rPr>
        <w:t>害</w:t>
      </w:r>
      <w:r>
        <w:rPr>
          <w:rFonts w:ascii="Times New Roman" w:hAnsi="Times New Roman" w:cs="Times New Roman"/>
          <w:sz w:val="21"/>
          <w:szCs w:val="20"/>
          <w:lang w:eastAsia="zh-CN"/>
        </w:rPr>
        <w:t>中国社会秩序的、与本人来华学习身份不相符合的活动。</w:t>
      </w:r>
    </w:p>
    <w:p w14:paraId="367442E5">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rPr>
      </w:pPr>
      <w:r>
        <w:rPr>
          <w:rFonts w:ascii="Times New Roman" w:hAnsi="Times New Roman" w:cs="Times New Roman"/>
          <w:sz w:val="21"/>
          <w:szCs w:val="20"/>
        </w:rPr>
        <w:t>I have never committed any crime or had a criminal record to date. During my stay in China, I have the obligation to understand and shall abide by the laws and decrees of the Chinese government, and shall not participate in any activities deemed adverse to the social order in China and inappropriate to my capacity as a student;</w:t>
      </w:r>
    </w:p>
    <w:p w14:paraId="19C0723B">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lang w:eastAsia="zh-CN"/>
        </w:rPr>
      </w:pPr>
      <w:r>
        <w:rPr>
          <w:rFonts w:ascii="Times New Roman" w:hAnsi="Times New Roman" w:cs="Times New Roman"/>
          <w:sz w:val="21"/>
          <w:szCs w:val="20"/>
          <w:lang w:eastAsia="zh-CN"/>
        </w:rPr>
        <w:t>（3）在学期间，我有义务了解并遵守学校的校纪校规，尊重学校的教学安排。</w:t>
      </w:r>
    </w:p>
    <w:p w14:paraId="3923ACCC">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rPr>
      </w:pPr>
      <w:r>
        <w:rPr>
          <w:rFonts w:ascii="Times New Roman" w:hAnsi="Times New Roman" w:cs="Times New Roman"/>
          <w:sz w:val="21"/>
          <w:szCs w:val="20"/>
        </w:rPr>
        <w:t>During my study in China. I have the obligation to understand and sha11observe the rules and regulations of the university. I shall concentrate on my studies and follow the teaching programs provided by the university.</w:t>
      </w:r>
    </w:p>
    <w:p w14:paraId="27C63D0C">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lang w:eastAsia="zh-CN"/>
        </w:rPr>
      </w:pPr>
      <w:r>
        <w:rPr>
          <w:rFonts w:ascii="Times New Roman" w:hAnsi="Times New Roman" w:cs="Times New Roman"/>
          <w:sz w:val="21"/>
          <w:szCs w:val="20"/>
          <w:lang w:eastAsia="zh-CN"/>
        </w:rPr>
        <w:t>（4）我保证在校学习期间遵守《中华人民共和国禁毒法》，积极参加学校组织的防毒拒毒教育，做到不吸毒，不贩毒、不制毒。在中国规定的毒品种类有：大麻、鸦片、海洛因、吗啡、可卡因、冰毒、摇头丸、杜冷丁、咖啡因、恰特草等。如有违法行为，按中国法律接受法律制裁，根据《</w:t>
      </w:r>
      <w:r>
        <w:rPr>
          <w:rFonts w:hint="eastAsia" w:ascii="Times New Roman" w:hAnsi="Times New Roman" w:cs="Times New Roman"/>
          <w:sz w:val="21"/>
          <w:szCs w:val="20"/>
          <w:lang w:val="en-US" w:eastAsia="zh-CN"/>
        </w:rPr>
        <w:t>九江科技职业大学</w:t>
      </w:r>
      <w:r>
        <w:rPr>
          <w:rFonts w:ascii="Times New Roman" w:hAnsi="Times New Roman" w:cs="Times New Roman"/>
          <w:sz w:val="21"/>
          <w:szCs w:val="20"/>
          <w:lang w:eastAsia="zh-CN"/>
        </w:rPr>
        <w:t>》</w:t>
      </w:r>
      <w:r>
        <w:rPr>
          <w:rFonts w:hint="eastAsia" w:ascii="Times New Roman" w:hAnsi="Times New Roman" w:cs="Times New Roman"/>
          <w:sz w:val="21"/>
          <w:szCs w:val="20"/>
          <w:lang w:val="en-US" w:eastAsia="zh-CN"/>
        </w:rPr>
        <w:t>相关管理规定</w:t>
      </w:r>
      <w:r>
        <w:rPr>
          <w:rFonts w:ascii="Times New Roman" w:hAnsi="Times New Roman" w:cs="Times New Roman"/>
          <w:sz w:val="21"/>
          <w:szCs w:val="20"/>
          <w:lang w:eastAsia="zh-CN"/>
        </w:rPr>
        <w:t>，按开除</w:t>
      </w:r>
      <w:r>
        <w:rPr>
          <w:rFonts w:hint="eastAsia" w:ascii="Times New Roman" w:hAnsi="Times New Roman" w:cs="Times New Roman"/>
          <w:sz w:val="21"/>
          <w:szCs w:val="20"/>
          <w:lang w:val="en-US" w:eastAsia="zh-CN"/>
        </w:rPr>
        <w:t>学籍</w:t>
      </w:r>
      <w:r>
        <w:rPr>
          <w:rFonts w:ascii="Times New Roman" w:hAnsi="Times New Roman" w:cs="Times New Roman"/>
          <w:sz w:val="21"/>
          <w:szCs w:val="20"/>
          <w:lang w:eastAsia="zh-CN"/>
        </w:rPr>
        <w:t>处理。</w:t>
      </w:r>
    </w:p>
    <w:p w14:paraId="684C183D">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default" w:ascii="Times New Roman" w:hAnsi="Times New Roman" w:eastAsia="微软雅黑" w:cs="Times New Roman"/>
          <w:sz w:val="21"/>
          <w:szCs w:val="20"/>
          <w:lang w:val="en-US" w:eastAsia="zh-CN"/>
        </w:rPr>
      </w:pPr>
      <w:r>
        <w:rPr>
          <w:rFonts w:ascii="Times New Roman" w:hAnsi="Times New Roman" w:cs="Times New Roman"/>
          <w:sz w:val="21"/>
          <w:szCs w:val="20"/>
        </w:rPr>
        <w:t>I promise to obey The Anti-drug Law of the People's Republic of China during my study and stay in China. I will take an active part in anti-drug education organized by the university. I will not take drugs, produce drugs and engage in drug trafficking. According the law in China, narcotic drugs include marijuana</w:t>
      </w:r>
      <w:r>
        <w:rPr>
          <w:rFonts w:hint="eastAsia" w:ascii="Times New Roman" w:hAnsi="Times New Roman" w:cs="Times New Roman"/>
          <w:sz w:val="21"/>
          <w:szCs w:val="20"/>
          <w:lang w:eastAsia="zh-CN"/>
        </w:rPr>
        <w:t>,</w:t>
      </w:r>
      <w:r>
        <w:rPr>
          <w:rFonts w:ascii="Times New Roman" w:hAnsi="Times New Roman" w:cs="Times New Roman"/>
          <w:sz w:val="21"/>
          <w:szCs w:val="20"/>
          <w:lang w:eastAsia="zh-CN"/>
        </w:rPr>
        <w:t xml:space="preserve"> </w:t>
      </w:r>
      <w:r>
        <w:rPr>
          <w:rFonts w:ascii="Times New Roman" w:hAnsi="Times New Roman" w:cs="Times New Roman"/>
          <w:sz w:val="21"/>
          <w:szCs w:val="20"/>
        </w:rPr>
        <w:t xml:space="preserve">opium, heroin, morphine, cocaine, methamphetamine, ecstasy, pethidine, caffeine and Catha edulis, and other narcotic and psychotropic substances that are addictive; they are all kept under control according to my knowledge. If I involve myself in any form of illegal act. I know I wil1 be punished according to the law, and get expelled </w:t>
      </w:r>
      <w:r>
        <w:rPr>
          <w:rFonts w:hint="eastAsia" w:ascii="Times New Roman" w:hAnsi="Times New Roman" w:cs="Times New Roman"/>
          <w:sz w:val="21"/>
          <w:szCs w:val="20"/>
          <w:lang w:val="en-US" w:eastAsia="zh-CN"/>
        </w:rPr>
        <w:t>a</w:t>
      </w:r>
      <w:r>
        <w:rPr>
          <w:rFonts w:hint="eastAsia" w:ascii="Times New Roman" w:hAnsi="Times New Roman" w:cs="Times New Roman"/>
          <w:sz w:val="21"/>
          <w:szCs w:val="20"/>
        </w:rPr>
        <w:t xml:space="preserve">ccording to the relevant management regulations of the Student Handbook of </w:t>
      </w:r>
      <w:r>
        <w:rPr>
          <w:rFonts w:hint="eastAsia" w:ascii="Times New Roman" w:hAnsi="Times New Roman" w:cs="Times New Roman"/>
          <w:sz w:val="21"/>
          <w:szCs w:val="20"/>
          <w:lang w:val="en-US" w:eastAsia="zh-CN"/>
        </w:rPr>
        <w:t xml:space="preserve"> Jiujiang Polytechnic University of Science and Technology.</w:t>
      </w:r>
    </w:p>
    <w:p w14:paraId="33612DD2">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lang w:eastAsia="zh-CN"/>
        </w:rPr>
      </w:pPr>
      <w:r>
        <w:rPr>
          <w:rFonts w:ascii="Times New Roman" w:hAnsi="Times New Roman" w:cs="Times New Roman"/>
          <w:sz w:val="21"/>
          <w:szCs w:val="20"/>
          <w:lang w:eastAsia="zh-CN"/>
        </w:rPr>
        <w:t>(5) 我保证按时缴纳学校各项费用。</w:t>
      </w:r>
    </w:p>
    <w:p w14:paraId="38D19BBC">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sz w:val="21"/>
          <w:szCs w:val="20"/>
        </w:rPr>
      </w:pPr>
      <w:r>
        <w:rPr>
          <w:rFonts w:ascii="Times New Roman" w:hAnsi="Times New Roman" w:cs="Times New Roman"/>
          <w:sz w:val="21"/>
          <w:szCs w:val="20"/>
        </w:rPr>
        <w:t xml:space="preserve">I promise to pay all school fees on time. </w:t>
      </w:r>
    </w:p>
    <w:p w14:paraId="0856CFA8">
      <w:pPr>
        <w:keepNext w:val="0"/>
        <w:keepLines w:val="0"/>
        <w:pageBreakBefore w:val="0"/>
        <w:widowControl/>
        <w:numPr>
          <w:ilvl w:val="0"/>
          <w:numId w:val="7"/>
        </w:numPr>
        <w:kinsoku/>
        <w:wordWrap/>
        <w:overflowPunct/>
        <w:topLinePunct w:val="0"/>
        <w:autoSpaceDE/>
        <w:autoSpaceDN/>
        <w:bidi w:val="0"/>
        <w:adjustRightInd/>
        <w:snapToGrid/>
        <w:spacing w:line="360" w:lineRule="auto"/>
        <w:ind w:firstLine="420"/>
        <w:jc w:val="both"/>
        <w:textAlignment w:val="auto"/>
        <w:rPr>
          <w:rFonts w:hint="eastAsia" w:ascii="Times New Roman" w:hAnsi="Times New Roman" w:cs="Times New Roman"/>
          <w:sz w:val="21"/>
          <w:szCs w:val="20"/>
        </w:rPr>
      </w:pPr>
      <w:r>
        <w:rPr>
          <w:rFonts w:hint="eastAsia" w:ascii="Times New Roman" w:hAnsi="Times New Roman" w:cs="Times New Roman"/>
          <w:sz w:val="21"/>
          <w:szCs w:val="20"/>
        </w:rPr>
        <w:t>本人往返国内外途中及在校内外日常出行、生活期间，自身人身安全、个人财物安全、交通出行安全均由本人自行承担全部责任；因个人疏忽、违规出行、私自外出等引发的人身伤害、财产损失、交通意外等一切后果与经济损失，均由本人独立承担，学校不承担相关责任。I shall bear full responsibility for my personal safety, property safety and traffic safety during my travels between my home country and China, as well as during my daily activities on and off campus. All personal injuries, property losses, traffic accidents and other consequences and economic losses arising from personal negligence, unauthorized trips or private outings shall be borne solely by myself, and the university shall not be held liable therefor.</w:t>
      </w:r>
    </w:p>
    <w:p w14:paraId="32332472">
      <w:pPr>
        <w:keepNext w:val="0"/>
        <w:keepLines w:val="0"/>
        <w:pageBreakBefore w:val="0"/>
        <w:widowControl/>
        <w:numPr>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1"/>
          <w:szCs w:val="20"/>
        </w:rPr>
      </w:pPr>
      <w:bookmarkStart w:id="0" w:name="_GoBack"/>
      <w:bookmarkEnd w:id="0"/>
    </w:p>
    <w:p w14:paraId="66EF448E">
      <w:pPr>
        <w:keepNext w:val="0"/>
        <w:keepLines w:val="0"/>
        <w:pageBreakBefore w:val="0"/>
        <w:widowControl/>
        <w:numPr>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1"/>
          <w:szCs w:val="20"/>
        </w:rPr>
      </w:pPr>
    </w:p>
    <w:p w14:paraId="66C8106C">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hint="default" w:ascii="Times New Roman" w:hAnsi="Times New Roman" w:eastAsia="微软雅黑" w:cs="Times New Roman"/>
          <w:b/>
          <w:sz w:val="21"/>
          <w:szCs w:val="20"/>
          <w:lang w:val="en-US" w:eastAsia="zh-CN"/>
        </w:rPr>
      </w:pPr>
      <w:r>
        <w:rPr>
          <w:rFonts w:ascii="Times New Roman" w:hAnsi="Times New Roman" w:cs="Times New Roman"/>
          <w:b/>
          <w:sz w:val="21"/>
          <w:szCs w:val="20"/>
        </w:rPr>
        <w:t xml:space="preserve">本人签名： </w:t>
      </w:r>
      <w:r>
        <w:rPr>
          <w:rFonts w:ascii="Times New Roman" w:hAnsi="Times New Roman" w:cs="Times New Roman"/>
          <w:b/>
          <w:sz w:val="21"/>
          <w:szCs w:val="20"/>
          <w:lang w:eastAsia="zh-CN"/>
        </w:rPr>
        <w:t xml:space="preserve">                               </w:t>
      </w:r>
      <w:r>
        <w:rPr>
          <w:rFonts w:hint="eastAsia" w:ascii="Times New Roman" w:hAnsi="Times New Roman" w:cs="Times New Roman"/>
          <w:b/>
          <w:sz w:val="21"/>
          <w:szCs w:val="20"/>
          <w:lang w:val="en-US" w:eastAsia="zh-CN"/>
        </w:rPr>
        <w:t xml:space="preserve">                             </w:t>
      </w:r>
      <w:r>
        <w:rPr>
          <w:rFonts w:ascii="Times New Roman" w:hAnsi="Times New Roman" w:cs="Times New Roman"/>
          <w:b/>
          <w:sz w:val="21"/>
          <w:szCs w:val="20"/>
          <w:lang w:eastAsia="zh-CN"/>
        </w:rPr>
        <w:t xml:space="preserve">      </w:t>
      </w:r>
      <w:r>
        <w:rPr>
          <w:rFonts w:ascii="Times New Roman" w:hAnsi="Times New Roman" w:cs="Times New Roman"/>
          <w:b/>
          <w:sz w:val="21"/>
          <w:szCs w:val="20"/>
        </w:rPr>
        <w:t>时间：</w:t>
      </w:r>
    </w:p>
    <w:p w14:paraId="63EC60B4">
      <w:pPr>
        <w:keepNext w:val="0"/>
        <w:keepLines w:val="0"/>
        <w:pageBreakBefore w:val="0"/>
        <w:widowControl/>
        <w:kinsoku/>
        <w:wordWrap/>
        <w:overflowPunct/>
        <w:topLinePunct w:val="0"/>
        <w:autoSpaceDE/>
        <w:autoSpaceDN/>
        <w:bidi w:val="0"/>
        <w:adjustRightInd/>
        <w:snapToGrid/>
        <w:spacing w:line="360" w:lineRule="auto"/>
        <w:ind w:firstLine="420"/>
        <w:jc w:val="both"/>
        <w:textAlignment w:val="auto"/>
        <w:rPr>
          <w:rFonts w:ascii="Times New Roman" w:hAnsi="Times New Roman" w:cs="Times New Roman"/>
          <w:b/>
          <w:sz w:val="21"/>
          <w:szCs w:val="20"/>
        </w:rPr>
      </w:pPr>
      <w:r>
        <w:rPr>
          <w:rFonts w:ascii="Times New Roman" w:hAnsi="Times New Roman" w:cs="Times New Roman"/>
          <w:b/>
          <w:sz w:val="21"/>
          <w:szCs w:val="20"/>
        </w:rPr>
        <w:t xml:space="preserve">Signature: </w:t>
      </w:r>
      <w:r>
        <w:rPr>
          <w:rFonts w:ascii="Times New Roman" w:hAnsi="Times New Roman" w:cs="Times New Roman"/>
          <w:b/>
          <w:sz w:val="21"/>
          <w:szCs w:val="20"/>
          <w:lang w:eastAsia="zh-CN"/>
        </w:rPr>
        <w:t xml:space="preserve">                                                                     </w:t>
      </w:r>
      <w:r>
        <w:rPr>
          <w:rFonts w:ascii="Times New Roman" w:hAnsi="Times New Roman" w:cs="Times New Roman"/>
          <w:b/>
          <w:sz w:val="21"/>
          <w:szCs w:val="20"/>
        </w:rPr>
        <w:t>Date:</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002020404"/>
    <w:charset w:val="00"/>
    <w:family w:val="moder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0926C0"/>
    <w:multiLevelType w:val="singleLevel"/>
    <w:tmpl w:val="F10926C0"/>
    <w:lvl w:ilvl="0" w:tentative="0">
      <w:start w:val="6"/>
      <w:numFmt w:val="decimal"/>
      <w:suff w:val="nothing"/>
      <w:lvlText w:val="（%1）"/>
      <w:lvlJc w:val="left"/>
    </w:lvl>
  </w:abstractNum>
  <w:abstractNum w:abstractNumId="1">
    <w:nsid w:val="00000000"/>
    <w:multiLevelType w:val="singleLevel"/>
    <w:tmpl w:val="00000000"/>
    <w:lvl w:ilvl="0" w:tentative="0">
      <w:start w:val="1"/>
      <w:numFmt w:val="decimal"/>
      <w:pStyle w:val="20"/>
      <w:lvlText w:val="%1."/>
      <w:lvlJc w:val="left"/>
      <w:pPr>
        <w:tabs>
          <w:tab w:val="left" w:pos="1080"/>
        </w:tabs>
        <w:ind w:left="1080" w:hanging="360"/>
      </w:pPr>
    </w:lvl>
  </w:abstractNum>
  <w:abstractNum w:abstractNumId="2">
    <w:nsid w:val="00000001"/>
    <w:multiLevelType w:val="singleLevel"/>
    <w:tmpl w:val="00000001"/>
    <w:lvl w:ilvl="0" w:tentative="0">
      <w:start w:val="1"/>
      <w:numFmt w:val="decimal"/>
      <w:pStyle w:val="13"/>
      <w:lvlText w:val="%1."/>
      <w:lvlJc w:val="left"/>
      <w:pPr>
        <w:tabs>
          <w:tab w:val="left" w:pos="720"/>
        </w:tabs>
        <w:ind w:left="720" w:hanging="360"/>
      </w:pPr>
    </w:lvl>
  </w:abstractNum>
  <w:abstractNum w:abstractNumId="3">
    <w:nsid w:val="00000002"/>
    <w:multiLevelType w:val="singleLevel"/>
    <w:tmpl w:val="0000000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00000003"/>
    <w:multiLevelType w:val="singleLevel"/>
    <w:tmpl w:val="0000000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00000004"/>
    <w:multiLevelType w:val="singleLevel"/>
    <w:tmpl w:val="00000004"/>
    <w:lvl w:ilvl="0" w:tentative="0">
      <w:start w:val="1"/>
      <w:numFmt w:val="decimal"/>
      <w:pStyle w:val="14"/>
      <w:lvlText w:val="%1."/>
      <w:lvlJc w:val="left"/>
      <w:pPr>
        <w:tabs>
          <w:tab w:val="left" w:pos="360"/>
        </w:tabs>
        <w:ind w:left="360" w:hanging="360"/>
      </w:pPr>
    </w:lvl>
  </w:abstractNum>
  <w:abstractNum w:abstractNumId="6">
    <w:nsid w:val="00000005"/>
    <w:multiLevelType w:val="singleLevel"/>
    <w:tmpl w:val="00000005"/>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5NDRhMDgxNWI0MDBkMDlhMjc0NmQ1MGRiZWI0MTQifQ=="/>
  </w:docVars>
  <w:rsids>
    <w:rsidRoot w:val="00000000"/>
    <w:rsid w:val="21A67808"/>
    <w:rsid w:val="21FE66B4"/>
    <w:rsid w:val="25CC3712"/>
    <w:rsid w:val="4FF3058C"/>
    <w:rsid w:val="554147CC"/>
    <w:rsid w:val="70731F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ＭＳ 明朝"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99" w:semiHidden="0" w:name="macro"/>
    <w:lsdException w:unhideWhenUsed="0" w:uiPriority="0"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nhideWhenUsed="0" w:uiPriority="0" w:semiHidden="0" w:name="List 4"/>
    <w:lsdException w:unhideWhenUsed="0" w:uiPriority="0" w:semiHidden="0" w:name="List 5"/>
    <w:lsdException w:qFormat="1" w:unhideWhenUsed="0" w:uiPriority="99" w:semiHidden="0" w:name="List Bullet 2"/>
    <w:lsdException w:qFormat="1" w:unhideWhenUsed="0" w:uiPriority="99" w:semiHidden="0" w:name="List Bullet 3"/>
    <w:lsdException w:unhideWhenUsed="0" w:uiPriority="0"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ind w:firstLine="420"/>
    </w:pPr>
    <w:rPr>
      <w:rFonts w:ascii="微软雅黑" w:hAnsi="微软雅黑" w:eastAsia="微软雅黑" w:cs="宋体"/>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Calibri" w:hAnsi="Calibri" w:eastAsia="MS Gothic" w:cs="宋体"/>
      <w:b/>
      <w:bCs/>
      <w:color w:val="376092"/>
      <w:sz w:val="28"/>
      <w:szCs w:val="28"/>
    </w:rPr>
  </w:style>
  <w:style w:type="paragraph" w:styleId="4">
    <w:name w:val="heading 2"/>
    <w:basedOn w:val="1"/>
    <w:next w:val="1"/>
    <w:link w:val="139"/>
    <w:qFormat/>
    <w:uiPriority w:val="9"/>
    <w:pPr>
      <w:keepNext/>
      <w:keepLines/>
      <w:spacing w:before="200" w:after="0"/>
      <w:outlineLvl w:val="1"/>
    </w:pPr>
    <w:rPr>
      <w:rFonts w:ascii="Calibri" w:hAnsi="Calibri" w:eastAsia="MS Gothic" w:cs="宋体"/>
      <w:b/>
      <w:bCs/>
      <w:color w:val="4F81BD"/>
      <w:sz w:val="26"/>
      <w:szCs w:val="26"/>
    </w:rPr>
  </w:style>
  <w:style w:type="paragraph" w:styleId="5">
    <w:name w:val="heading 3"/>
    <w:basedOn w:val="1"/>
    <w:next w:val="1"/>
    <w:link w:val="140"/>
    <w:qFormat/>
    <w:uiPriority w:val="9"/>
    <w:pPr>
      <w:keepNext/>
      <w:keepLines/>
      <w:spacing w:before="200" w:after="0"/>
      <w:outlineLvl w:val="2"/>
    </w:pPr>
    <w:rPr>
      <w:rFonts w:ascii="Calibri" w:hAnsi="Calibri" w:eastAsia="MS Gothic" w:cs="宋体"/>
      <w:b/>
      <w:bCs/>
      <w:color w:val="4F81BD"/>
    </w:rPr>
  </w:style>
  <w:style w:type="paragraph" w:styleId="6">
    <w:name w:val="heading 4"/>
    <w:basedOn w:val="1"/>
    <w:next w:val="1"/>
    <w:link w:val="150"/>
    <w:qFormat/>
    <w:uiPriority w:val="9"/>
    <w:pPr>
      <w:keepNext/>
      <w:keepLines/>
      <w:spacing w:before="200" w:after="0"/>
      <w:outlineLvl w:val="3"/>
    </w:pPr>
    <w:rPr>
      <w:rFonts w:ascii="Calibri" w:hAnsi="Calibri" w:eastAsia="MS Gothic" w:cs="宋体"/>
      <w:b/>
      <w:bCs/>
      <w:i/>
      <w:iCs/>
      <w:color w:val="4F81BD"/>
    </w:rPr>
  </w:style>
  <w:style w:type="paragraph" w:styleId="7">
    <w:name w:val="heading 5"/>
    <w:basedOn w:val="1"/>
    <w:next w:val="1"/>
    <w:link w:val="151"/>
    <w:qFormat/>
    <w:uiPriority w:val="9"/>
    <w:pPr>
      <w:keepNext/>
      <w:keepLines/>
      <w:spacing w:before="200" w:after="0"/>
      <w:outlineLvl w:val="4"/>
    </w:pPr>
    <w:rPr>
      <w:rFonts w:ascii="Calibri" w:hAnsi="Calibri" w:eastAsia="MS Gothic" w:cs="宋体"/>
      <w:color w:val="254061"/>
    </w:rPr>
  </w:style>
  <w:style w:type="paragraph" w:styleId="8">
    <w:name w:val="heading 6"/>
    <w:basedOn w:val="1"/>
    <w:next w:val="1"/>
    <w:link w:val="152"/>
    <w:qFormat/>
    <w:uiPriority w:val="9"/>
    <w:pPr>
      <w:keepNext/>
      <w:keepLines/>
      <w:spacing w:before="200" w:after="0"/>
      <w:outlineLvl w:val="5"/>
    </w:pPr>
    <w:rPr>
      <w:rFonts w:ascii="Calibri" w:hAnsi="Calibri" w:eastAsia="MS Gothic" w:cs="宋体"/>
      <w:i/>
      <w:iCs/>
      <w:color w:val="254061"/>
    </w:rPr>
  </w:style>
  <w:style w:type="paragraph" w:styleId="9">
    <w:name w:val="heading 7"/>
    <w:basedOn w:val="1"/>
    <w:next w:val="1"/>
    <w:link w:val="153"/>
    <w:qFormat/>
    <w:uiPriority w:val="9"/>
    <w:pPr>
      <w:keepNext/>
      <w:keepLines/>
      <w:spacing w:before="200" w:after="0"/>
      <w:outlineLvl w:val="6"/>
    </w:pPr>
    <w:rPr>
      <w:rFonts w:ascii="Calibri" w:hAnsi="Calibri" w:eastAsia="MS Gothic" w:cs="宋体"/>
      <w:i/>
      <w:iCs/>
      <w:color w:val="3F3F3F"/>
    </w:rPr>
  </w:style>
  <w:style w:type="paragraph" w:styleId="10">
    <w:name w:val="heading 8"/>
    <w:basedOn w:val="1"/>
    <w:next w:val="1"/>
    <w:link w:val="154"/>
    <w:qFormat/>
    <w:uiPriority w:val="9"/>
    <w:pPr>
      <w:keepNext/>
      <w:keepLines/>
      <w:spacing w:before="200" w:after="0"/>
      <w:outlineLvl w:val="7"/>
    </w:pPr>
    <w:rPr>
      <w:rFonts w:ascii="Calibri" w:hAnsi="Calibri" w:eastAsia="MS Gothic" w:cs="宋体"/>
      <w:color w:val="4F81BD"/>
      <w:sz w:val="20"/>
      <w:szCs w:val="20"/>
    </w:rPr>
  </w:style>
  <w:style w:type="paragraph" w:styleId="11">
    <w:name w:val="heading 9"/>
    <w:basedOn w:val="1"/>
    <w:next w:val="1"/>
    <w:link w:val="155"/>
    <w:qFormat/>
    <w:uiPriority w:val="9"/>
    <w:pPr>
      <w:keepNext/>
      <w:keepLines/>
      <w:spacing w:before="200" w:after="0"/>
      <w:outlineLvl w:val="8"/>
    </w:pPr>
    <w:rPr>
      <w:rFonts w:ascii="Calibri" w:hAnsi="Calibri" w:eastAsia="MS Gothic" w:cs="宋体"/>
      <w:i/>
      <w:iCs/>
      <w:color w:val="3F3F3F"/>
      <w:sz w:val="20"/>
      <w:szCs w:val="20"/>
    </w:rPr>
  </w:style>
  <w:style w:type="character" w:default="1" w:styleId="132">
    <w:name w:val="Default Paragraph Font"/>
    <w:qFormat/>
    <w:uiPriority w:val="1"/>
  </w:style>
  <w:style w:type="table" w:default="1" w:styleId="32">
    <w:name w:val="Normal Table"/>
    <w:qFormat/>
    <w:uiPriority w:val="99"/>
    <w:tblPr>
      <w:tblCellMar>
        <w:top w:w="0" w:type="dxa"/>
        <w:left w:w="108" w:type="dxa"/>
        <w:bottom w:w="0" w:type="dxa"/>
        <w:right w:w="108" w:type="dxa"/>
      </w:tblCellMar>
    </w:tblPr>
  </w:style>
  <w:style w:type="paragraph" w:styleId="2">
    <w:name w:val="macro"/>
    <w:link w:val="147"/>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ＭＳ 明朝" w:cs="宋体"/>
      <w:lang w:val="en-US" w:eastAsia="en-US" w:bidi="ar-SA"/>
    </w:rPr>
  </w:style>
  <w:style w:type="paragraph" w:styleId="12">
    <w:name w:val="List 3"/>
    <w:basedOn w:val="1"/>
    <w:qFormat/>
    <w:uiPriority w:val="99"/>
    <w:pPr>
      <w:ind w:left="1080" w:hanging="360"/>
      <w:contextualSpacing/>
    </w:pPr>
  </w:style>
  <w:style w:type="paragraph" w:styleId="13">
    <w:name w:val="List Number 2"/>
    <w:basedOn w:val="1"/>
    <w:qFormat/>
    <w:uiPriority w:val="99"/>
    <w:pPr>
      <w:numPr>
        <w:ilvl w:val="0"/>
        <w:numId w:val="1"/>
      </w:numPr>
      <w:contextualSpacing/>
    </w:pPr>
  </w:style>
  <w:style w:type="paragraph" w:styleId="14">
    <w:name w:val="List Number"/>
    <w:basedOn w:val="1"/>
    <w:qFormat/>
    <w:uiPriority w:val="99"/>
    <w:pPr>
      <w:numPr>
        <w:ilvl w:val="0"/>
        <w:numId w:val="2"/>
      </w:numPr>
      <w:contextualSpacing/>
    </w:pPr>
  </w:style>
  <w:style w:type="paragraph" w:styleId="15">
    <w:name w:val="caption"/>
    <w:basedOn w:val="1"/>
    <w:next w:val="1"/>
    <w:qFormat/>
    <w:uiPriority w:val="35"/>
    <w:pPr>
      <w:spacing w:line="240" w:lineRule="auto"/>
    </w:pPr>
    <w:rPr>
      <w:b/>
      <w:bCs/>
      <w:color w:val="4F81BD"/>
      <w:sz w:val="18"/>
      <w:szCs w:val="18"/>
    </w:rPr>
  </w:style>
  <w:style w:type="paragraph" w:styleId="16">
    <w:name w:val="List Bullet"/>
    <w:basedOn w:val="1"/>
    <w:qFormat/>
    <w:uiPriority w:val="99"/>
    <w:pPr>
      <w:numPr>
        <w:ilvl w:val="0"/>
        <w:numId w:val="3"/>
      </w:numPr>
      <w:contextualSpacing/>
    </w:pPr>
  </w:style>
  <w:style w:type="paragraph" w:styleId="17">
    <w:name w:val="Body Text 3"/>
    <w:basedOn w:val="1"/>
    <w:link w:val="146"/>
    <w:qFormat/>
    <w:uiPriority w:val="99"/>
    <w:pPr>
      <w:spacing w:after="120"/>
    </w:pPr>
    <w:rPr>
      <w:sz w:val="16"/>
      <w:szCs w:val="16"/>
    </w:rPr>
  </w:style>
  <w:style w:type="paragraph" w:styleId="18">
    <w:name w:val="List Bullet 3"/>
    <w:basedOn w:val="1"/>
    <w:qFormat/>
    <w:uiPriority w:val="99"/>
    <w:pPr>
      <w:numPr>
        <w:ilvl w:val="0"/>
        <w:numId w:val="4"/>
      </w:numPr>
      <w:contextualSpacing/>
    </w:pPr>
  </w:style>
  <w:style w:type="paragraph" w:styleId="19">
    <w:name w:val="Body Text"/>
    <w:basedOn w:val="1"/>
    <w:link w:val="144"/>
    <w:qFormat/>
    <w:uiPriority w:val="99"/>
    <w:pPr>
      <w:spacing w:after="120"/>
    </w:pPr>
  </w:style>
  <w:style w:type="paragraph" w:styleId="20">
    <w:name w:val="List Number 3"/>
    <w:basedOn w:val="1"/>
    <w:qFormat/>
    <w:uiPriority w:val="99"/>
    <w:pPr>
      <w:numPr>
        <w:ilvl w:val="0"/>
        <w:numId w:val="5"/>
      </w:numPr>
      <w:contextualSpacing/>
    </w:pPr>
  </w:style>
  <w:style w:type="paragraph" w:styleId="21">
    <w:name w:val="List 2"/>
    <w:basedOn w:val="1"/>
    <w:qFormat/>
    <w:uiPriority w:val="99"/>
    <w:pPr>
      <w:ind w:left="720" w:hanging="360"/>
      <w:contextualSpacing/>
    </w:pPr>
  </w:style>
  <w:style w:type="paragraph" w:styleId="22">
    <w:name w:val="List Continue"/>
    <w:basedOn w:val="1"/>
    <w:qFormat/>
    <w:uiPriority w:val="99"/>
    <w:pPr>
      <w:spacing w:after="120"/>
      <w:ind w:left="360"/>
      <w:contextualSpacing/>
    </w:pPr>
  </w:style>
  <w:style w:type="paragraph" w:styleId="23">
    <w:name w:val="List Bullet 2"/>
    <w:basedOn w:val="1"/>
    <w:qFormat/>
    <w:uiPriority w:val="99"/>
    <w:pPr>
      <w:numPr>
        <w:ilvl w:val="0"/>
        <w:numId w:val="6"/>
      </w:numPr>
      <w:contextualSpacing/>
    </w:pPr>
  </w:style>
  <w:style w:type="paragraph" w:styleId="24">
    <w:name w:val="footer"/>
    <w:basedOn w:val="1"/>
    <w:link w:val="136"/>
    <w:qFormat/>
    <w:uiPriority w:val="99"/>
    <w:pPr>
      <w:tabs>
        <w:tab w:val="center" w:pos="4680"/>
        <w:tab w:val="right" w:pos="9360"/>
      </w:tabs>
      <w:spacing w:after="0" w:line="240" w:lineRule="auto"/>
    </w:pPr>
  </w:style>
  <w:style w:type="paragraph" w:styleId="25">
    <w:name w:val="header"/>
    <w:basedOn w:val="1"/>
    <w:link w:val="135"/>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Calibri" w:hAnsi="Calibri" w:eastAsia="MS Gothic" w:cs="宋体"/>
      <w:i/>
      <w:iCs/>
      <w:color w:val="4F81BD"/>
      <w:spacing w:val="15"/>
      <w:szCs w:val="24"/>
    </w:rPr>
  </w:style>
  <w:style w:type="paragraph" w:styleId="27">
    <w:name w:val="List"/>
    <w:basedOn w:val="1"/>
    <w:qFormat/>
    <w:uiPriority w:val="99"/>
    <w:pPr>
      <w:ind w:left="360" w:hanging="360"/>
      <w:contextualSpacing/>
    </w:pPr>
  </w:style>
  <w:style w:type="paragraph" w:styleId="28">
    <w:name w:val="Body Text 2"/>
    <w:basedOn w:val="1"/>
    <w:link w:val="145"/>
    <w:qFormat/>
    <w:uiPriority w:val="99"/>
    <w:pPr>
      <w:spacing w:after="120" w:line="480" w:lineRule="auto"/>
    </w:pPr>
  </w:style>
  <w:style w:type="paragraph" w:styleId="29">
    <w:name w:val="List Continue 2"/>
    <w:basedOn w:val="1"/>
    <w:qFormat/>
    <w:uiPriority w:val="99"/>
    <w:pPr>
      <w:spacing w:after="120"/>
      <w:ind w:left="720"/>
      <w:contextualSpacing/>
    </w:pPr>
  </w:style>
  <w:style w:type="paragraph" w:styleId="30">
    <w:name w:val="List Continue 3"/>
    <w:basedOn w:val="1"/>
    <w:qFormat/>
    <w:uiPriority w:val="99"/>
    <w:pPr>
      <w:spacing w:after="120"/>
      <w:ind w:left="1080"/>
      <w:contextualSpacing/>
    </w:pPr>
  </w:style>
  <w:style w:type="paragraph" w:styleId="31">
    <w:name w:val="Title"/>
    <w:basedOn w:val="1"/>
    <w:next w:val="1"/>
    <w:link w:val="141"/>
    <w:qFormat/>
    <w:uiPriority w:val="10"/>
    <w:pPr>
      <w:pBdr>
        <w:bottom w:val="single" w:color="4F81BD" w:sz="8" w:space="4"/>
      </w:pBdr>
      <w:spacing w:after="300" w:line="240" w:lineRule="auto"/>
      <w:contextualSpacing/>
    </w:pPr>
    <w:rPr>
      <w:rFonts w:ascii="Calibri" w:hAnsi="Calibri" w:eastAsia="MS Gothic" w:cs="宋体"/>
      <w:color w:val="17375E"/>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35">
    <w:name w:val="Light Shading Accent 1"/>
    <w:basedOn w:val="32"/>
    <w:qFormat/>
    <w:uiPriority w:val="60"/>
    <w:rPr>
      <w:color w:val="376092"/>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36">
    <w:name w:val="Light Shading Accent 2"/>
    <w:basedOn w:val="32"/>
    <w:qFormat/>
    <w:uiPriority w:val="60"/>
    <w:rPr>
      <w:color w:val="953735"/>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cPr>
    </w:tblStylePr>
    <w:tblStylePr w:type="band1Horz">
      <w:tblPr/>
      <w:tcPr>
        <w:tcBorders>
          <w:left w:val="nil"/>
          <w:right w:val="nil"/>
          <w:insideH w:val="nil"/>
          <w:insideV w:val="nil"/>
        </w:tcBorders>
        <w:shd w:val="clear" w:color="auto" w:fill="EFD3D3"/>
      </w:tcPr>
    </w:tblStylePr>
  </w:style>
  <w:style w:type="table" w:styleId="37">
    <w:name w:val="Light Shading Accent 3"/>
    <w:basedOn w:val="32"/>
    <w:qFormat/>
    <w:uiPriority w:val="60"/>
    <w:rPr>
      <w:color w:val="7793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8">
    <w:name w:val="Light Shading Accent 4"/>
    <w:basedOn w:val="32"/>
    <w:qFormat/>
    <w:uiPriority w:val="60"/>
    <w:rPr>
      <w:color w:val="604A7B"/>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39">
    <w:name w:val="Light Shading Accent 5"/>
    <w:basedOn w:val="32"/>
    <w:qFormat/>
    <w:uiPriority w:val="60"/>
    <w:rPr>
      <w:color w:val="31859C"/>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cPr>
    </w:tblStylePr>
    <w:tblStylePr w:type="band1Horz">
      <w:tblPr/>
      <w:tcPr>
        <w:tcBorders>
          <w:left w:val="nil"/>
          <w:right w:val="nil"/>
          <w:insideH w:val="nil"/>
          <w:insideV w:val="nil"/>
        </w:tcBorders>
        <w:shd w:val="clear" w:color="auto" w:fill="D2EAF0"/>
      </w:tcPr>
    </w:tblStylePr>
  </w:style>
  <w:style w:type="table" w:styleId="40">
    <w:name w:val="Light Shading Accent 6"/>
    <w:basedOn w:val="32"/>
    <w:qFormat/>
    <w:uiPriority w:val="60"/>
    <w:rPr>
      <w:color w:val="E4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cPr>
    </w:tblStylePr>
    <w:tblStylePr w:type="band1Horz">
      <w:tblPr/>
      <w:tcPr>
        <w:tcBorders>
          <w:left w:val="nil"/>
          <w:right w:val="nil"/>
          <w:insideH w:val="nil"/>
          <w:insideV w:val="nil"/>
        </w:tcBorders>
        <w:shd w:val="clear" w:color="auto" w:fill="FDE5D1"/>
      </w:tcPr>
    </w:tblStylePr>
  </w:style>
  <w:style w:type="table" w:styleId="41">
    <w:name w:val="Light List"/>
    <w:basedOn w:val="3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42">
    <w:name w:val="Light List Accent 1"/>
    <w:basedOn w:val="3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43">
    <w:name w:val="Light List Accent 2"/>
    <w:basedOn w:val="3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44">
    <w:name w:val="Light List Accent 3"/>
    <w:basedOn w:val="3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45">
    <w:name w:val="Light List Accent 4"/>
    <w:basedOn w:val="3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46">
    <w:name w:val="Light List Accent 5"/>
    <w:basedOn w:val="3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47">
    <w:name w:val="Light List Accent 6"/>
    <w:basedOn w:val="3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48">
    <w:name w:val="Light Grid"/>
    <w:basedOn w:val="3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libri" w:hAnsi="Calibri" w:eastAsia="MS Gothic" w:cs="宋体"/>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BFBFBF"/>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BFBFBF"/>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49">
    <w:name w:val="Light Grid Accent 1"/>
    <w:basedOn w:val="3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w:hAnsi="Calibri" w:eastAsia="MS Gothic" w:cs="宋体"/>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50">
    <w:name w:val="Light Grid Accent 2"/>
    <w:basedOn w:val="3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libri" w:hAnsi="Calibri" w:eastAsia="MS Gothic" w:cs="宋体"/>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3"/>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3"/>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51">
    <w:name w:val="Light Grid Accent 3"/>
    <w:basedOn w:val="3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libri" w:hAnsi="Calibri" w:eastAsia="MS Gothic" w:cs="宋体"/>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52">
    <w:name w:val="Light Grid Accent 4"/>
    <w:basedOn w:val="3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libri" w:hAnsi="Calibri" w:eastAsia="MS Gothic" w:cs="宋体"/>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53">
    <w:name w:val="Light Grid Accent 5"/>
    <w:basedOn w:val="3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w:hAnsi="Calibri" w:eastAsia="MS Gothic" w:cs="宋体"/>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0"/>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0"/>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54">
    <w:name w:val="Light Grid Accent 6"/>
    <w:basedOn w:val="3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libri" w:hAnsi="Calibri" w:eastAsia="MS Gothic" w:cs="宋体"/>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5D1"/>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5D1"/>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55">
    <w:name w:val="Medium Shading 1"/>
    <w:basedOn w:val="32"/>
    <w:qFormat/>
    <w:uiPriority w:val="63"/>
    <w:tblPr>
      <w:tblBorders>
        <w:top w:val="single" w:color="3F3F3F" w:sz="8" w:space="0"/>
        <w:left w:val="single" w:color="3F3F3F" w:sz="8" w:space="0"/>
        <w:bottom w:val="single" w:color="3F3F3F" w:sz="8" w:space="0"/>
        <w:right w:val="single" w:color="3F3F3F" w:sz="8" w:space="0"/>
        <w:insideH w:val="single" w:color="3F3F3F" w:sz="8" w:space="0"/>
      </w:tblBorders>
    </w:tblPr>
    <w:tblStylePr w:type="firstRow">
      <w:pPr>
        <w:spacing w:before="0" w:after="0" w:line="240" w:lineRule="auto"/>
      </w:pPr>
      <w:rPr>
        <w:b/>
        <w:bCs/>
        <w:color w:val="FFFFFF"/>
      </w:rPr>
      <w:tblPr/>
      <w:tcPr>
        <w:tcBorders>
          <w:top w:val="single" w:color="3F3F3F" w:sz="8" w:space="0"/>
          <w:left w:val="single" w:color="3F3F3F" w:sz="8" w:space="0"/>
          <w:bottom w:val="single" w:color="3F3F3F" w:sz="8" w:space="0"/>
          <w:right w:val="single" w:color="3F3F3F" w:sz="8" w:space="0"/>
          <w:insideH w:val="nil"/>
          <w:insideV w:val="nil"/>
        </w:tcBorders>
        <w:shd w:val="clear" w:color="auto" w:fill="000000"/>
      </w:tcPr>
    </w:tblStylePr>
    <w:tblStylePr w:type="lastRow">
      <w:pPr>
        <w:spacing w:before="0" w:after="0" w:line="240" w:lineRule="auto"/>
      </w:pPr>
      <w:rPr>
        <w:b/>
        <w:bCs/>
      </w:rPr>
      <w:tblPr/>
      <w:tcPr>
        <w:tcBorders>
          <w:top w:val="double" w:color="3F3F3F" w:sz="6" w:space="0"/>
          <w:left w:val="single" w:color="3F3F3F" w:sz="8" w:space="0"/>
          <w:bottom w:val="single" w:color="3F3F3F" w:sz="8" w:space="0"/>
          <w:right w:val="single" w:color="3F3F3F" w:sz="8" w:space="0"/>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3"/>
      </w:tcPr>
    </w:tblStylePr>
    <w:tblStylePr w:type="band1Horz">
      <w:tblPr/>
      <w:tcPr>
        <w:tcBorders>
          <w:insideH w:val="nil"/>
          <w:insideV w:val="nil"/>
        </w:tcBorders>
        <w:shd w:val="clear" w:color="auto" w:fill="EFD3D3"/>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sz="8" w:space="0"/>
        <w:left w:val="single" w:color="B4CC82" w:sz="8" w:space="0"/>
        <w:bottom w:val="single" w:color="B4CC82" w:sz="8" w:space="0"/>
        <w:right w:val="single" w:color="B4CC82" w:sz="8" w:space="0"/>
        <w:insideH w:val="single" w:color="B4CC82" w:sz="8" w:space="0"/>
      </w:tblBorders>
    </w:tblPr>
    <w:tblStylePr w:type="firstRow">
      <w:pPr>
        <w:spacing w:before="0" w:after="0" w:line="240" w:lineRule="auto"/>
      </w:pPr>
      <w:rPr>
        <w:b/>
        <w:bCs/>
        <w:color w:val="FFFFFF"/>
      </w:rPr>
      <w:tblPr/>
      <w:tcPr>
        <w:tcBorders>
          <w:top w:val="single" w:color="B4CC82" w:sz="8" w:space="0"/>
          <w:left w:val="single" w:color="B4CC82" w:sz="8" w:space="0"/>
          <w:bottom w:val="single" w:color="B4CC82" w:sz="8" w:space="0"/>
          <w:right w:val="single" w:color="B4CC82" w:sz="8" w:space="0"/>
          <w:insideH w:val="nil"/>
          <w:insideV w:val="nil"/>
        </w:tcBorders>
        <w:shd w:val="clear" w:color="auto" w:fill="9BBB59"/>
      </w:tcPr>
    </w:tblStylePr>
    <w:tblStylePr w:type="lastRow">
      <w:pPr>
        <w:spacing w:before="0" w:after="0" w:line="240" w:lineRule="auto"/>
      </w:pPr>
      <w:rPr>
        <w:b/>
        <w:bCs/>
      </w:rPr>
      <w:tblPr/>
      <w:tcPr>
        <w:tcBorders>
          <w:top w:val="double" w:color="B4CC82" w:sz="6" w:space="0"/>
          <w:left w:val="single" w:color="B4CC82" w:sz="8" w:space="0"/>
          <w:bottom w:val="single" w:color="B4CC82" w:sz="8" w:space="0"/>
          <w:right w:val="single" w:color="B4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0"/>
      </w:tcPr>
    </w:tblStylePr>
    <w:tblStylePr w:type="band1Horz">
      <w:tblPr/>
      <w:tcPr>
        <w:tcBorders>
          <w:insideH w:val="nil"/>
          <w:insideV w:val="nil"/>
        </w:tcBorders>
        <w:shd w:val="clear" w:color="auto" w:fill="D2EAF0"/>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rPr>
    <w:tblPr>
      <w:tblBorders>
        <w:top w:val="single" w:color="000000" w:sz="8" w:space="0"/>
        <w:bottom w:val="single" w:color="000000" w:sz="8" w:space="0"/>
      </w:tblBorders>
    </w:tblPr>
    <w:tblStylePr w:type="firstRow">
      <w:rPr>
        <w:rFonts w:ascii="Calibri" w:hAnsi="Calibri" w:eastAsia="MS Gothic" w:cs="宋体"/>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BFBFBF"/>
      </w:tcPr>
    </w:tblStylePr>
    <w:tblStylePr w:type="band1Horz">
      <w:tblPr/>
      <w:tcPr>
        <w:shd w:val="clear" w:color="auto" w:fill="BFBFBF"/>
      </w:tcPr>
    </w:tblStylePr>
  </w:style>
  <w:style w:type="table" w:styleId="70">
    <w:name w:val="Medium List 1 Accent 1"/>
    <w:basedOn w:val="32"/>
    <w:qFormat/>
    <w:uiPriority w:val="65"/>
    <w:rPr>
      <w:color w:val="000000"/>
    </w:rPr>
    <w:tblPr>
      <w:tblBorders>
        <w:top w:val="single" w:color="4F81BD" w:sz="8" w:space="0"/>
        <w:bottom w:val="single" w:color="4F81BD" w:sz="8" w:space="0"/>
      </w:tblBorders>
    </w:tblPr>
    <w:tblStylePr w:type="firstRow">
      <w:rPr>
        <w:rFonts w:ascii="Calibri" w:hAnsi="Calibri" w:eastAsia="MS Gothic" w:cs="宋体"/>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71">
    <w:name w:val="Medium List 1 Accent 2"/>
    <w:basedOn w:val="32"/>
    <w:qFormat/>
    <w:uiPriority w:val="65"/>
    <w:rPr>
      <w:color w:val="000000"/>
    </w:rPr>
    <w:tblPr>
      <w:tblBorders>
        <w:top w:val="single" w:color="C0504D" w:sz="8" w:space="0"/>
        <w:bottom w:val="single" w:color="C0504D" w:sz="8" w:space="0"/>
      </w:tblBorders>
    </w:tblPr>
    <w:tblStylePr w:type="firstRow">
      <w:rPr>
        <w:rFonts w:ascii="Calibri" w:hAnsi="Calibri" w:eastAsia="MS Gothic" w:cs="宋体"/>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3"/>
      </w:tcPr>
    </w:tblStylePr>
    <w:tblStylePr w:type="band1Horz">
      <w:tblPr/>
      <w:tcPr>
        <w:shd w:val="clear" w:color="auto" w:fill="EFD3D3"/>
      </w:tcPr>
    </w:tblStylePr>
  </w:style>
  <w:style w:type="table" w:styleId="72">
    <w:name w:val="Medium List 1 Accent 3"/>
    <w:basedOn w:val="32"/>
    <w:qFormat/>
    <w:uiPriority w:val="65"/>
    <w:rPr>
      <w:color w:val="000000"/>
    </w:rPr>
    <w:tblPr>
      <w:tblBorders>
        <w:top w:val="single" w:color="9BBB59" w:sz="8" w:space="0"/>
        <w:bottom w:val="single" w:color="9BBB59" w:sz="8" w:space="0"/>
      </w:tblBorders>
    </w:tblPr>
    <w:tblStylePr w:type="firstRow">
      <w:rPr>
        <w:rFonts w:ascii="Calibri" w:hAnsi="Calibri" w:eastAsia="MS Gothic" w:cs="宋体"/>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73">
    <w:name w:val="Medium List 1 Accent 4"/>
    <w:basedOn w:val="32"/>
    <w:qFormat/>
    <w:uiPriority w:val="65"/>
    <w:rPr>
      <w:color w:val="000000"/>
    </w:rPr>
    <w:tblPr>
      <w:tblBorders>
        <w:top w:val="single" w:color="8064A2" w:sz="8" w:space="0"/>
        <w:bottom w:val="single" w:color="8064A2" w:sz="8" w:space="0"/>
      </w:tblBorders>
    </w:tblPr>
    <w:tblStylePr w:type="firstRow">
      <w:rPr>
        <w:rFonts w:ascii="Calibri" w:hAnsi="Calibri" w:eastAsia="MS Gothic" w:cs="宋体"/>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74">
    <w:name w:val="Medium List 1 Accent 5"/>
    <w:basedOn w:val="32"/>
    <w:qFormat/>
    <w:uiPriority w:val="65"/>
    <w:rPr>
      <w:color w:val="000000"/>
    </w:rPr>
    <w:tblPr>
      <w:tblBorders>
        <w:top w:val="single" w:color="4BACC6" w:sz="8" w:space="0"/>
        <w:bottom w:val="single" w:color="4BACC6" w:sz="8" w:space="0"/>
      </w:tblBorders>
    </w:tblPr>
    <w:tblStylePr w:type="firstRow">
      <w:rPr>
        <w:rFonts w:ascii="Calibri" w:hAnsi="Calibri" w:eastAsia="MS Gothic" w:cs="宋体"/>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0"/>
      </w:tcPr>
    </w:tblStylePr>
    <w:tblStylePr w:type="band1Horz">
      <w:tblPr/>
      <w:tcPr>
        <w:shd w:val="clear" w:color="auto" w:fill="D2EAF0"/>
      </w:tcPr>
    </w:tblStylePr>
  </w:style>
  <w:style w:type="table" w:styleId="75">
    <w:name w:val="Medium List 1 Accent 6"/>
    <w:basedOn w:val="32"/>
    <w:qFormat/>
    <w:uiPriority w:val="65"/>
    <w:rPr>
      <w:color w:val="000000"/>
    </w:rPr>
    <w:tblPr>
      <w:tblBorders>
        <w:top w:val="single" w:color="F79646" w:sz="8" w:space="0"/>
        <w:bottom w:val="single" w:color="F79646" w:sz="8" w:space="0"/>
      </w:tblBorders>
    </w:tblPr>
    <w:tblStylePr w:type="firstRow">
      <w:rPr>
        <w:rFonts w:ascii="Calibri" w:hAnsi="Calibri" w:eastAsia="MS Gothic" w:cs="宋体"/>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5D1"/>
      </w:tcPr>
    </w:tblStylePr>
    <w:tblStylePr w:type="band1Horz">
      <w:tblPr/>
      <w:tcPr>
        <w:shd w:val="clear" w:color="auto" w:fill="FDE5D1"/>
      </w:tcPr>
    </w:tblStylePr>
  </w:style>
  <w:style w:type="table" w:styleId="76">
    <w:name w:val="Medium List 2"/>
    <w:basedOn w:val="32"/>
    <w:qFormat/>
    <w:uiPriority w:val="66"/>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77">
    <w:name w:val="Medium List 2 Accent 1"/>
    <w:basedOn w:val="32"/>
    <w:qFormat/>
    <w:uiPriority w:val="66"/>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78">
    <w:name w:val="Medium List 2 Accent 2"/>
    <w:basedOn w:val="32"/>
    <w:qFormat/>
    <w:uiPriority w:val="66"/>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3"/>
      </w:tcPr>
    </w:tblStylePr>
    <w:tblStylePr w:type="band1Horz">
      <w:tblPr/>
      <w:tcPr>
        <w:tcBorders>
          <w:top w:val="nil"/>
          <w:bottom w:val="nil"/>
          <w:insideH w:val="nil"/>
          <w:insideV w:val="nil"/>
        </w:tcBorders>
        <w:shd w:val="clear" w:color="auto" w:fill="EFD3D3"/>
      </w:tcPr>
    </w:tblStylePr>
    <w:tblStylePr w:type="nwCell">
      <w:tblPr/>
      <w:tcPr>
        <w:shd w:val="clear" w:color="auto" w:fill="FFFFFF"/>
      </w:tcPr>
    </w:tblStylePr>
    <w:tblStylePr w:type="swCell">
      <w:tblPr/>
      <w:tcPr>
        <w:tcBorders>
          <w:top w:val="nil"/>
        </w:tcBorders>
      </w:tcPr>
    </w:tblStylePr>
  </w:style>
  <w:style w:type="table" w:styleId="79">
    <w:name w:val="Medium List 2 Accent 3"/>
    <w:basedOn w:val="32"/>
    <w:qFormat/>
    <w:uiPriority w:val="66"/>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80">
    <w:name w:val="Medium List 2 Accent 4"/>
    <w:basedOn w:val="32"/>
    <w:qFormat/>
    <w:uiPriority w:val="66"/>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81">
    <w:name w:val="Medium List 2 Accent 5"/>
    <w:basedOn w:val="32"/>
    <w:qFormat/>
    <w:uiPriority w:val="66"/>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0"/>
      </w:tcPr>
    </w:tblStylePr>
    <w:tblStylePr w:type="band1Horz">
      <w:tblPr/>
      <w:tcPr>
        <w:tcBorders>
          <w:top w:val="nil"/>
          <w:bottom w:val="nil"/>
          <w:insideH w:val="nil"/>
          <w:insideV w:val="nil"/>
        </w:tcBorders>
        <w:shd w:val="clear" w:color="auto" w:fill="D2EAF0"/>
      </w:tcPr>
    </w:tblStylePr>
    <w:tblStylePr w:type="nwCell">
      <w:tblPr/>
      <w:tcPr>
        <w:shd w:val="clear" w:color="auto" w:fill="FFFFFF"/>
      </w:tcPr>
    </w:tblStylePr>
    <w:tblStylePr w:type="swCell">
      <w:tblPr/>
      <w:tcPr>
        <w:tcBorders>
          <w:top w:val="nil"/>
        </w:tcBorders>
      </w:tcPr>
    </w:tblStylePr>
  </w:style>
  <w:style w:type="table" w:styleId="82">
    <w:name w:val="Medium List 2 Accent 6"/>
    <w:basedOn w:val="32"/>
    <w:qFormat/>
    <w:uiPriority w:val="66"/>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5D1"/>
      </w:tcPr>
    </w:tblStylePr>
    <w:tblStylePr w:type="band1Horz">
      <w:tblPr/>
      <w:tcPr>
        <w:tcBorders>
          <w:top w:val="nil"/>
          <w:bottom w:val="nil"/>
          <w:insideH w:val="nil"/>
          <w:insideV w:val="nil"/>
        </w:tcBorders>
        <w:shd w:val="clear" w:color="auto" w:fill="FDE5D1"/>
      </w:tcPr>
    </w:tblStylePr>
    <w:tblStylePr w:type="nwCell">
      <w:tblPr/>
      <w:tcPr>
        <w:shd w:val="clear" w:color="auto" w:fill="FFFFFF"/>
      </w:tcPr>
    </w:tblStylePr>
    <w:tblStylePr w:type="swCell">
      <w:tblPr/>
      <w:tcPr>
        <w:tcBorders>
          <w:top w:val="nil"/>
        </w:tcBorders>
      </w:tcPr>
    </w:tblStylePr>
  </w:style>
  <w:style w:type="table" w:styleId="83">
    <w:name w:val="Medium Grid 1"/>
    <w:basedOn w:val="32"/>
    <w:qFormat/>
    <w:uiPriority w:val="67"/>
    <w:tblPr>
      <w:tblBorders>
        <w:top w:val="single" w:color="3F3F3F" w:sz="8" w:space="0"/>
        <w:left w:val="single" w:color="3F3F3F" w:sz="8" w:space="0"/>
        <w:bottom w:val="single" w:color="3F3F3F" w:sz="8" w:space="0"/>
        <w:right w:val="single" w:color="3F3F3F" w:sz="8" w:space="0"/>
        <w:insideH w:val="single" w:color="3F3F3F" w:sz="8" w:space="0"/>
        <w:insideV w:val="single" w:color="3F3F3F" w:sz="8" w:space="0"/>
      </w:tblBorders>
    </w:tblPr>
    <w:tcPr>
      <w:shd w:val="clear" w:color="auto" w:fill="BFBFBF"/>
    </w:tcPr>
    <w:tblStylePr w:type="firstRow">
      <w:rPr>
        <w:b/>
        <w:bCs/>
      </w:rPr>
    </w:tblStylePr>
    <w:tblStylePr w:type="lastRow">
      <w:rPr>
        <w:b/>
        <w:bCs/>
      </w:rPr>
      <w:tblPr/>
      <w:tcPr>
        <w:tcBorders>
          <w:top w:val="single" w:color="3F3F3F" w:sz="18" w:space="0"/>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84">
    <w:name w:val="Medium Grid 1 Accent 1"/>
    <w:basedOn w:val="3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C0DE"/>
      </w:tcPr>
    </w:tblStylePr>
    <w:tblStylePr w:type="band1Horz">
      <w:tblPr/>
      <w:tcPr>
        <w:shd w:val="clear" w:color="auto" w:fill="A7C0DE"/>
      </w:tcPr>
    </w:tblStylePr>
  </w:style>
  <w:style w:type="table" w:styleId="85">
    <w:name w:val="Medium Grid 1 Accent 2"/>
    <w:basedOn w:val="3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3"/>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86">
    <w:name w:val="Medium Grid 1 Accent 3"/>
    <w:basedOn w:val="32"/>
    <w:qFormat/>
    <w:uiPriority w:val="67"/>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Pr>
    <w:tcPr>
      <w:shd w:val="clear" w:color="auto" w:fill="E6EED5"/>
    </w:tcPr>
    <w:tblStylePr w:type="firstRow">
      <w:rPr>
        <w:b/>
        <w:bCs/>
      </w:rPr>
    </w:tblStylePr>
    <w:tblStylePr w:type="lastRow">
      <w:rPr>
        <w:b/>
        <w:bCs/>
      </w:rPr>
      <w:tblPr/>
      <w:tcPr>
        <w:tcBorders>
          <w:top w:val="single" w:color="B4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87">
    <w:name w:val="Medium Grid 1 Accent 4"/>
    <w:basedOn w:val="3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88">
    <w:name w:val="Medium Grid 1 Accent 5"/>
    <w:basedOn w:val="3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0"/>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89">
    <w:name w:val="Medium Grid 1 Accent 6"/>
    <w:basedOn w:val="3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5D1"/>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90">
    <w:name w:val="Medium Grid 2"/>
    <w:basedOn w:val="32"/>
    <w:qFormat/>
    <w:uiPriority w:val="68"/>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7F7F7F"/>
      </w:tcPr>
    </w:tblStylePr>
    <w:tblStylePr w:type="band1Horz">
      <w:tblPr/>
      <w:tcPr>
        <w:tcBorders>
          <w:insideH w:val="single" w:sz="6" w:space="0"/>
          <w:insideV w:val="single" w:sz="6" w:space="0"/>
        </w:tcBorders>
        <w:shd w:val="clear" w:color="auto" w:fill="7F7F7F"/>
      </w:tcPr>
    </w:tblStylePr>
    <w:tblStylePr w:type="nwCell">
      <w:tblPr/>
      <w:tcPr>
        <w:shd w:val="clear" w:color="auto" w:fill="FFFFFF"/>
      </w:tcPr>
    </w:tblStylePr>
  </w:style>
  <w:style w:type="table" w:styleId="91">
    <w:name w:val="Medium Grid 2 Accent 1"/>
    <w:basedOn w:val="32"/>
    <w:qFormat/>
    <w:uiPriority w:val="68"/>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C0DE"/>
      </w:tcPr>
    </w:tblStylePr>
    <w:tblStylePr w:type="band1Horz">
      <w:tblPr/>
      <w:tcPr>
        <w:tcBorders>
          <w:insideH w:val="single" w:sz="6" w:space="0"/>
          <w:insideV w:val="single" w:sz="6" w:space="0"/>
        </w:tcBorders>
        <w:shd w:val="clear" w:color="auto" w:fill="A7C0DE"/>
      </w:tcPr>
    </w:tblStylePr>
    <w:tblStylePr w:type="nwCell">
      <w:tblPr/>
      <w:tcPr>
        <w:shd w:val="clear" w:color="auto" w:fill="FFFFFF"/>
      </w:tcPr>
    </w:tblStylePr>
  </w:style>
  <w:style w:type="table" w:styleId="92">
    <w:name w:val="Medium Grid 2 Accent 2"/>
    <w:basedOn w:val="32"/>
    <w:qFormat/>
    <w:uiPriority w:val="68"/>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3"/>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93">
    <w:name w:val="Medium Grid 2 Accent 3"/>
    <w:basedOn w:val="32"/>
    <w:qFormat/>
    <w:uiPriority w:val="68"/>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94">
    <w:name w:val="Medium Grid 2 Accent 4"/>
    <w:basedOn w:val="32"/>
    <w:qFormat/>
    <w:uiPriority w:val="68"/>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5"/>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95">
    <w:name w:val="Medium Grid 2 Accent 5"/>
    <w:basedOn w:val="32"/>
    <w:qFormat/>
    <w:uiPriority w:val="68"/>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0"/>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96">
    <w:name w:val="Medium Grid 2 Accent 6"/>
    <w:basedOn w:val="32"/>
    <w:qFormat/>
    <w:uiPriority w:val="68"/>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5D1"/>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97">
    <w:name w:val="Medium Grid 3"/>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BFBFBF"/>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7F7F7F"/>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7F7F7F"/>
      </w:tcPr>
    </w:tblStylePr>
  </w:style>
  <w:style w:type="table" w:styleId="98">
    <w:name w:val="Medium Grid 3 Accent 1"/>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C0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C0DE"/>
      </w:tcPr>
    </w:tblStylePr>
  </w:style>
  <w:style w:type="table" w:styleId="99">
    <w:name w:val="Medium Grid 3 Accent 2"/>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3"/>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00">
    <w:name w:val="Medium Grid 3 Accent 3"/>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101">
    <w:name w:val="Medium Grid 3 Accent 4"/>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102">
    <w:name w:val="Medium Grid 3 Accent 5"/>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103">
    <w:name w:val="Medium Grid 3 Accent 6"/>
    <w:basedOn w:val="3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5D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104">
    <w:name w:val="Dark List"/>
    <w:basedOn w:val="32"/>
    <w:qFormat/>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05">
    <w:name w:val="Dark List Accent 1"/>
    <w:basedOn w:val="32"/>
    <w:qFormat/>
    <w:uiPriority w:val="70"/>
    <w:rPr>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1"/>
      </w:tcPr>
    </w:tblStylePr>
    <w:tblStylePr w:type="firstCol">
      <w:tblPr/>
      <w:tcPr>
        <w:tcBorders>
          <w:top w:val="nil"/>
          <w:left w:val="nil"/>
          <w:bottom w:val="nil"/>
          <w:right w:val="single" w:color="FFFFFF" w:sz="18" w:space="0"/>
          <w:insideH w:val="nil"/>
          <w:insideV w:val="nil"/>
        </w:tcBorders>
        <w:shd w:val="clear" w:color="auto" w:fill="366091"/>
      </w:tcPr>
    </w:tblStylePr>
    <w:tblStylePr w:type="lastCol">
      <w:tblPr/>
      <w:tcPr>
        <w:tcBorders>
          <w:top w:val="nil"/>
          <w:left w:val="single" w:color="FFFFFF" w:sz="18" w:space="0"/>
          <w:bottom w:val="nil"/>
          <w:right w:val="nil"/>
          <w:insideH w:val="nil"/>
          <w:insideV w:val="nil"/>
        </w:tcBorders>
        <w:shd w:val="clear" w:color="auto" w:fill="366091"/>
      </w:tcPr>
    </w:tblStylePr>
    <w:tblStylePr w:type="band1Vert">
      <w:tblPr/>
      <w:tcPr>
        <w:tcBorders>
          <w:top w:val="nil"/>
          <w:left w:val="nil"/>
          <w:bottom w:val="nil"/>
          <w:right w:val="nil"/>
          <w:insideH w:val="nil"/>
          <w:insideV w:val="nil"/>
        </w:tcBorders>
        <w:shd w:val="clear" w:color="auto" w:fill="366091"/>
      </w:tcPr>
    </w:tblStylePr>
    <w:tblStylePr w:type="band1Horz">
      <w:tblPr/>
      <w:tcPr>
        <w:tcBorders>
          <w:top w:val="nil"/>
          <w:left w:val="nil"/>
          <w:bottom w:val="nil"/>
          <w:right w:val="nil"/>
          <w:insideH w:val="nil"/>
          <w:insideV w:val="nil"/>
        </w:tcBorders>
        <w:shd w:val="clear" w:color="auto" w:fill="366091"/>
      </w:tcPr>
    </w:tblStylePr>
  </w:style>
  <w:style w:type="table" w:styleId="106">
    <w:name w:val="Dark List Accent 2"/>
    <w:basedOn w:val="32"/>
    <w:qFormat/>
    <w:uiPriority w:val="70"/>
    <w:rPr>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734"/>
      </w:tcPr>
    </w:tblStylePr>
    <w:tblStylePr w:type="lastCol">
      <w:tblPr/>
      <w:tcPr>
        <w:tcBorders>
          <w:top w:val="nil"/>
          <w:left w:val="single" w:color="FFFFFF" w:sz="18" w:space="0"/>
          <w:bottom w:val="nil"/>
          <w:right w:val="nil"/>
          <w:insideH w:val="nil"/>
          <w:insideV w:val="nil"/>
        </w:tcBorders>
        <w:shd w:val="clear" w:color="auto" w:fill="943734"/>
      </w:tcPr>
    </w:tblStylePr>
    <w:tblStylePr w:type="band1Vert">
      <w:tblPr/>
      <w:tcPr>
        <w:tcBorders>
          <w:top w:val="nil"/>
          <w:left w:val="nil"/>
          <w:bottom w:val="nil"/>
          <w:right w:val="nil"/>
          <w:insideH w:val="nil"/>
          <w:insideV w:val="nil"/>
        </w:tcBorders>
        <w:shd w:val="clear" w:color="auto" w:fill="943734"/>
      </w:tcPr>
    </w:tblStylePr>
    <w:tblStylePr w:type="band1Horz">
      <w:tblPr/>
      <w:tcPr>
        <w:tcBorders>
          <w:top w:val="nil"/>
          <w:left w:val="nil"/>
          <w:bottom w:val="nil"/>
          <w:right w:val="nil"/>
          <w:insideH w:val="nil"/>
          <w:insideV w:val="nil"/>
        </w:tcBorders>
        <w:shd w:val="clear" w:color="auto" w:fill="943734"/>
      </w:tcPr>
    </w:tblStylePr>
  </w:style>
  <w:style w:type="table" w:styleId="107">
    <w:name w:val="Dark List Accent 3"/>
    <w:basedOn w:val="32"/>
    <w:qFormat/>
    <w:uiPriority w:val="70"/>
    <w:rPr>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7"/>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108">
    <w:name w:val="Dark List Accent 4"/>
    <w:basedOn w:val="32"/>
    <w:qFormat/>
    <w:uiPriority w:val="70"/>
    <w:rPr>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0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109">
    <w:name w:val="Dark List Accent 5"/>
    <w:basedOn w:val="32"/>
    <w:qFormat/>
    <w:uiPriority w:val="70"/>
    <w:rPr>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110">
    <w:name w:val="Dark List Accent 6"/>
    <w:basedOn w:val="32"/>
    <w:qFormat/>
    <w:uiPriority w:val="70"/>
    <w:rPr>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9"/>
      </w:tcPr>
    </w:tblStylePr>
    <w:tblStylePr w:type="lastCol">
      <w:tblPr/>
      <w:tcPr>
        <w:tcBorders>
          <w:top w:val="nil"/>
          <w:left w:val="single" w:color="FFFFFF" w:sz="18" w:space="0"/>
          <w:bottom w:val="nil"/>
          <w:right w:val="nil"/>
          <w:insideH w:val="nil"/>
          <w:insideV w:val="nil"/>
        </w:tcBorders>
        <w:shd w:val="clear" w:color="auto" w:fill="E36C09"/>
      </w:tcPr>
    </w:tblStylePr>
    <w:tblStylePr w:type="band1Vert">
      <w:tblPr/>
      <w:tcPr>
        <w:tcBorders>
          <w:top w:val="nil"/>
          <w:left w:val="nil"/>
          <w:bottom w:val="nil"/>
          <w:right w:val="nil"/>
          <w:insideH w:val="nil"/>
          <w:insideV w:val="nil"/>
        </w:tcBorders>
        <w:shd w:val="clear" w:color="auto" w:fill="E36C09"/>
      </w:tcPr>
    </w:tblStylePr>
    <w:tblStylePr w:type="band1Horz">
      <w:tblPr/>
      <w:tcPr>
        <w:tcBorders>
          <w:top w:val="nil"/>
          <w:left w:val="nil"/>
          <w:bottom w:val="nil"/>
          <w:right w:val="nil"/>
          <w:insideH w:val="nil"/>
          <w:insideV w:val="nil"/>
        </w:tcBorders>
        <w:shd w:val="clear" w:color="auto" w:fill="E36C09"/>
      </w:tcPr>
    </w:tblStylePr>
  </w:style>
  <w:style w:type="table" w:styleId="111">
    <w:name w:val="Colorful Shading"/>
    <w:basedOn w:val="3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5E5E5"/>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7F7F7F"/>
      </w:tcPr>
    </w:tblStylePr>
    <w:tblStylePr w:type="neCell">
      <w:rPr>
        <w:color w:val="000000"/>
      </w:rPr>
    </w:tblStylePr>
    <w:tblStylePr w:type="nwCell">
      <w:rPr>
        <w:color w:val="000000"/>
      </w:rPr>
    </w:tblStylePr>
  </w:style>
  <w:style w:type="table" w:styleId="112">
    <w:name w:val="Colorful Shading Accent 1"/>
    <w:basedOn w:val="3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B4D74"/>
      </w:tcPr>
    </w:tblStylePr>
    <w:tblStylePr w:type="firstCol">
      <w:rPr>
        <w:color w:val="FFFFFF"/>
      </w:rPr>
      <w:tblPr/>
      <w:tcPr>
        <w:tcBorders>
          <w:top w:val="nil"/>
          <w:left w:val="nil"/>
          <w:bottom w:val="nil"/>
          <w:right w:val="nil"/>
          <w:insideH w:val="single" w:sz="4" w:space="0"/>
          <w:insideV w:val="nil"/>
        </w:tcBorders>
        <w:shd w:val="clear" w:color="auto" w:fill="2B4D74"/>
      </w:tcPr>
    </w:tblStylePr>
    <w:tblStylePr w:type="lastCol">
      <w:rPr>
        <w:color w:val="FFFFFF"/>
      </w:rPr>
      <w:tblPr/>
      <w:tcPr>
        <w:tcBorders>
          <w:top w:val="nil"/>
          <w:left w:val="nil"/>
          <w:bottom w:val="nil"/>
          <w:right w:val="nil"/>
          <w:insideH w:val="nil"/>
          <w:insideV w:val="nil"/>
        </w:tcBorders>
        <w:shd w:val="clear" w:color="auto" w:fill="2B4D74"/>
      </w:tcPr>
    </w:tblStylePr>
    <w:tblStylePr w:type="band1Vert">
      <w:tblPr/>
      <w:tcPr>
        <w:shd w:val="clear" w:color="auto" w:fill="B8CCE4"/>
      </w:tcPr>
    </w:tblStylePr>
    <w:tblStylePr w:type="band1Horz">
      <w:tblPr/>
      <w:tcPr>
        <w:shd w:val="clear" w:color="auto" w:fill="A7C0DE"/>
      </w:tcPr>
    </w:tblStylePr>
    <w:tblStylePr w:type="neCell">
      <w:rPr>
        <w:color w:val="000000"/>
      </w:rPr>
    </w:tblStylePr>
    <w:tblStylePr w:type="nwCell">
      <w:rPr>
        <w:color w:val="000000"/>
      </w:rPr>
    </w:tblStylePr>
  </w:style>
  <w:style w:type="table" w:styleId="113">
    <w:name w:val="Colorful Shading Accent 2"/>
    <w:basedOn w:val="3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114">
    <w:name w:val="Colorful Shading Accent 3"/>
    <w:basedOn w:val="3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15">
    <w:name w:val="Colorful Shading Accent 4"/>
    <w:basedOn w:val="3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5"/>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A62"/>
      </w:tcPr>
    </w:tblStylePr>
    <w:tblStylePr w:type="firstCol">
      <w:rPr>
        <w:color w:val="FFFFFF"/>
      </w:rPr>
      <w:tblPr/>
      <w:tcPr>
        <w:tcBorders>
          <w:top w:val="nil"/>
          <w:left w:val="nil"/>
          <w:bottom w:val="nil"/>
          <w:right w:val="nil"/>
          <w:insideH w:val="single" w:sz="4" w:space="0"/>
          <w:insideV w:val="nil"/>
        </w:tcBorders>
        <w:shd w:val="clear" w:color="auto" w:fill="4C3A62"/>
      </w:tcPr>
    </w:tblStylePr>
    <w:tblStylePr w:type="lastCol">
      <w:rPr>
        <w:color w:val="FFFFFF"/>
      </w:rPr>
      <w:tblPr/>
      <w:tcPr>
        <w:tcBorders>
          <w:top w:val="nil"/>
          <w:left w:val="nil"/>
          <w:bottom w:val="nil"/>
          <w:right w:val="nil"/>
          <w:insideH w:val="nil"/>
          <w:insideV w:val="nil"/>
        </w:tcBorders>
        <w:shd w:val="clear" w:color="auto" w:fill="4C3A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116">
    <w:name w:val="Colorful Shading Accent 5"/>
    <w:basedOn w:val="3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117">
    <w:name w:val="Colorful Shading Accent 6"/>
    <w:basedOn w:val="3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7"/>
      </w:tcPr>
    </w:tblStylePr>
    <w:tblStylePr w:type="firstCol">
      <w:rPr>
        <w:color w:val="FFFFFF"/>
      </w:rPr>
      <w:tblPr/>
      <w:tcPr>
        <w:tcBorders>
          <w:top w:val="nil"/>
          <w:left w:val="nil"/>
          <w:bottom w:val="nil"/>
          <w:right w:val="nil"/>
          <w:insideH w:val="single" w:sz="4" w:space="0"/>
          <w:insideV w:val="nil"/>
        </w:tcBorders>
        <w:shd w:val="clear" w:color="auto" w:fill="B65607"/>
      </w:tcPr>
    </w:tblStylePr>
    <w:tblStylePr w:type="lastCol">
      <w:rPr>
        <w:color w:val="FFFFFF"/>
      </w:rPr>
      <w:tblPr/>
      <w:tcPr>
        <w:tcBorders>
          <w:top w:val="nil"/>
          <w:left w:val="nil"/>
          <w:bottom w:val="nil"/>
          <w:right w:val="nil"/>
          <w:insideH w:val="nil"/>
          <w:insideV w:val="nil"/>
        </w:tcBorders>
        <w:shd w:val="clear" w:color="auto" w:fill="B65607"/>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118">
    <w:name w:val="Colorful List"/>
    <w:basedOn w:val="32"/>
    <w:qFormat/>
    <w:uiPriority w:val="72"/>
    <w:rPr>
      <w:color w:val="000000"/>
    </w:rPr>
    <w:tblPr>
      <w:tblStyleRowBandSize w:val="1"/>
      <w:tblStyleColBandSize w:val="1"/>
    </w:tblPr>
    <w:tcPr>
      <w:shd w:val="clear" w:color="auto" w:fill="E5E5E5"/>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CCCCC"/>
      </w:tcPr>
    </w:tblStylePr>
  </w:style>
  <w:style w:type="table" w:styleId="119">
    <w:name w:val="Colorful List Accent 1"/>
    <w:basedOn w:val="32"/>
    <w:qFormat/>
    <w:uiPriority w:val="72"/>
    <w:rPr>
      <w:color w:val="000000"/>
    </w:rPr>
    <w:tblPr>
      <w:tblStyleRowBandSize w:val="1"/>
      <w:tblStyleColBandSize w:val="1"/>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120">
    <w:name w:val="Colorful List Accent 2"/>
    <w:basedOn w:val="32"/>
    <w:qFormat/>
    <w:uiPriority w:val="72"/>
    <w:rPr>
      <w:color w:val="000000"/>
    </w:rPr>
    <w:tblPr>
      <w:tblStyleRowBandSize w:val="1"/>
      <w:tblStyleColBandSize w:val="1"/>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cPr>
    </w:tblStylePr>
    <w:tblStylePr w:type="band1Horz">
      <w:tblPr/>
      <w:tcPr>
        <w:shd w:val="clear" w:color="auto" w:fill="F2DBDB"/>
      </w:tcPr>
    </w:tblStylePr>
  </w:style>
  <w:style w:type="table" w:styleId="121">
    <w:name w:val="Colorful List Accent 3"/>
    <w:basedOn w:val="32"/>
    <w:qFormat/>
    <w:uiPriority w:val="72"/>
    <w:rPr>
      <w:color w:val="000000"/>
    </w:rPr>
    <w:tblPr>
      <w:tblStyleRowBandSize w:val="1"/>
      <w:tblStyleColBandSize w:val="1"/>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F83"/>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122">
    <w:name w:val="Colorful List Accent 4"/>
    <w:basedOn w:val="32"/>
    <w:qFormat/>
    <w:uiPriority w:val="72"/>
    <w:rPr>
      <w:color w:val="000000"/>
    </w:rPr>
    <w:tblPr>
      <w:tblStyleRowBandSize w:val="1"/>
      <w:tblStyleColBandSize w:val="1"/>
    </w:tblPr>
    <w:tcPr>
      <w:shd w:val="clear" w:color="auto" w:fill="F2EFF5"/>
    </w:tcPr>
    <w:tblStylePr w:type="firstRow">
      <w:rPr>
        <w:b/>
        <w:bCs/>
        <w:color w:val="FFFFFF"/>
      </w:rPr>
      <w:tblPr/>
      <w:tcPr>
        <w:tcBorders>
          <w:bottom w:val="single" w:color="FFFFFF" w:sz="12" w:space="0"/>
        </w:tcBorders>
        <w:shd w:val="clear" w:color="auto" w:fill="7E9C40"/>
      </w:tcPr>
    </w:tblStylePr>
    <w:tblStylePr w:type="lastRow">
      <w:rPr>
        <w:b/>
        <w:bCs/>
        <w:color w:val="7E9D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123">
    <w:name w:val="Colorful List Accent 5"/>
    <w:basedOn w:val="32"/>
    <w:qFormat/>
    <w:uiPriority w:val="72"/>
    <w:rPr>
      <w:color w:val="000000"/>
    </w:rPr>
    <w:tblPr>
      <w:tblStyleRowBandSize w:val="1"/>
      <w:tblStyleColBandSize w:val="1"/>
    </w:tblPr>
    <w:tcPr>
      <w:shd w:val="clear" w:color="auto" w:fill="EDF6F9"/>
    </w:tcPr>
    <w:tblStylePr w:type="firstRow">
      <w:rPr>
        <w:b/>
        <w:bCs/>
        <w:color w:val="FFFFFF"/>
      </w:rPr>
      <w:tblPr/>
      <w:tcPr>
        <w:tcBorders>
          <w:bottom w:val="single" w:color="FFFFFF" w:sz="12" w:space="0"/>
        </w:tcBorders>
        <w:shd w:val="clear" w:color="auto" w:fill="F3730A"/>
      </w:tcPr>
    </w:tblStylePr>
    <w:tblStylePr w:type="lastRow">
      <w:rPr>
        <w:b/>
        <w:bCs/>
        <w:color w:val="F3740B"/>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cPr>
    </w:tblStylePr>
    <w:tblStylePr w:type="band1Horz">
      <w:tblPr/>
      <w:tcPr>
        <w:shd w:val="clear" w:color="auto" w:fill="DAEEF3"/>
      </w:tcPr>
    </w:tblStylePr>
  </w:style>
  <w:style w:type="table" w:styleId="124">
    <w:name w:val="Colorful List Accent 6"/>
    <w:basedOn w:val="32"/>
    <w:qFormat/>
    <w:uiPriority w:val="72"/>
    <w:rPr>
      <w:color w:val="000000"/>
    </w:rPr>
    <w:tblPr>
      <w:tblStyleRowBandSize w:val="1"/>
      <w:tblStyleColBandSize w:val="1"/>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58EA6"/>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cPr>
    </w:tblStylePr>
    <w:tblStylePr w:type="band1Horz">
      <w:tblPr/>
      <w:tcPr>
        <w:shd w:val="clear" w:color="auto" w:fill="FDE9D9"/>
      </w:tcPr>
    </w:tblStylePr>
  </w:style>
  <w:style w:type="table" w:styleId="125">
    <w:name w:val="Colorful Grid"/>
    <w:basedOn w:val="3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126">
    <w:name w:val="Colorful Grid Accent 1"/>
    <w:basedOn w:val="3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6091"/>
      </w:tcPr>
    </w:tblStylePr>
    <w:tblStylePr w:type="lastCol">
      <w:rPr>
        <w:color w:val="FFFFFF"/>
      </w:rPr>
      <w:tblPr/>
      <w:tcPr>
        <w:shd w:val="clear" w:color="auto" w:fill="366091"/>
      </w:tcPr>
    </w:tblStylePr>
    <w:tblStylePr w:type="band1Vert">
      <w:tblPr/>
      <w:tcPr>
        <w:shd w:val="clear" w:color="auto" w:fill="A7C0DE"/>
      </w:tcPr>
    </w:tblStylePr>
    <w:tblStylePr w:type="band1Horz">
      <w:tblPr/>
      <w:tcPr>
        <w:shd w:val="clear" w:color="auto" w:fill="A7C0DE"/>
      </w:tcPr>
    </w:tblStylePr>
  </w:style>
  <w:style w:type="table" w:styleId="127">
    <w:name w:val="Colorful Grid Accent 2"/>
    <w:basedOn w:val="3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734"/>
      </w:tcPr>
    </w:tblStylePr>
    <w:tblStylePr w:type="lastCol">
      <w:rPr>
        <w:color w:val="FFFFFF"/>
      </w:rPr>
      <w:tblPr/>
      <w:tcPr>
        <w:shd w:val="clear" w:color="auto" w:fill="943734"/>
      </w:tcPr>
    </w:tblStylePr>
    <w:tblStylePr w:type="band1Vert">
      <w:tblPr/>
      <w:tcPr>
        <w:shd w:val="clear" w:color="auto" w:fill="DFA7A6"/>
      </w:tcPr>
    </w:tblStylePr>
    <w:tblStylePr w:type="band1Horz">
      <w:tblPr/>
      <w:tcPr>
        <w:shd w:val="clear" w:color="auto" w:fill="DFA7A6"/>
      </w:tcPr>
    </w:tblStylePr>
  </w:style>
  <w:style w:type="table" w:styleId="128">
    <w:name w:val="Colorful Grid Accent 3"/>
    <w:basedOn w:val="3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129">
    <w:name w:val="Colorful Grid Accent 4"/>
    <w:basedOn w:val="3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130">
    <w:name w:val="Colorful Grid Accent 5"/>
    <w:basedOn w:val="3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131">
    <w:name w:val="Colorful Grid Accent 6"/>
    <w:basedOn w:val="3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9"/>
      </w:tcPr>
    </w:tblStylePr>
    <w:tblStylePr w:type="lastCol">
      <w:rPr>
        <w:color w:val="FFFFFF"/>
      </w:rPr>
      <w:tblPr/>
      <w:tcPr>
        <w:shd w:val="clear" w:color="auto" w:fill="E36C09"/>
      </w:tcPr>
    </w:tblStylePr>
    <w:tblStylePr w:type="band1Vert">
      <w:tblPr/>
      <w:tcPr>
        <w:shd w:val="clear" w:color="auto" w:fill="FBCAA2"/>
      </w:tcPr>
    </w:tblStylePr>
    <w:tblStylePr w:type="band1Horz">
      <w:tblPr/>
      <w:tcPr>
        <w:shd w:val="clear" w:color="auto" w:fill="FBCAA2"/>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Char"/>
    <w:basedOn w:val="132"/>
    <w:link w:val="25"/>
    <w:qFormat/>
    <w:uiPriority w:val="99"/>
  </w:style>
  <w:style w:type="character" w:customStyle="1" w:styleId="136">
    <w:name w:val="页脚 Char"/>
    <w:basedOn w:val="132"/>
    <w:link w:val="24"/>
    <w:qFormat/>
    <w:uiPriority w:val="99"/>
  </w:style>
  <w:style w:type="paragraph" w:styleId="137">
    <w:name w:val="No Spacing"/>
    <w:qFormat/>
    <w:uiPriority w:val="1"/>
    <w:rPr>
      <w:rFonts w:ascii="Cambria" w:hAnsi="Cambria" w:eastAsia="ＭＳ 明朝" w:cs="宋体"/>
      <w:sz w:val="22"/>
      <w:szCs w:val="22"/>
      <w:lang w:val="en-US" w:eastAsia="en-US" w:bidi="ar-SA"/>
    </w:rPr>
  </w:style>
  <w:style w:type="character" w:customStyle="1" w:styleId="138">
    <w:name w:val="标题 1 Char"/>
    <w:basedOn w:val="132"/>
    <w:link w:val="3"/>
    <w:qFormat/>
    <w:uiPriority w:val="9"/>
    <w:rPr>
      <w:rFonts w:ascii="Calibri" w:hAnsi="Calibri" w:eastAsia="MS Gothic" w:cs="宋体"/>
      <w:b/>
      <w:bCs/>
      <w:color w:val="376092"/>
      <w:sz w:val="28"/>
      <w:szCs w:val="28"/>
    </w:rPr>
  </w:style>
  <w:style w:type="character" w:customStyle="1" w:styleId="139">
    <w:name w:val="标题 2 Char"/>
    <w:basedOn w:val="132"/>
    <w:link w:val="4"/>
    <w:qFormat/>
    <w:uiPriority w:val="9"/>
    <w:rPr>
      <w:rFonts w:ascii="Calibri" w:hAnsi="Calibri" w:eastAsia="MS Gothic" w:cs="宋体"/>
      <w:b/>
      <w:bCs/>
      <w:color w:val="4F81BD"/>
      <w:sz w:val="26"/>
      <w:szCs w:val="26"/>
    </w:rPr>
  </w:style>
  <w:style w:type="character" w:customStyle="1" w:styleId="140">
    <w:name w:val="标题 3 Char"/>
    <w:basedOn w:val="132"/>
    <w:link w:val="5"/>
    <w:qFormat/>
    <w:uiPriority w:val="9"/>
    <w:rPr>
      <w:rFonts w:ascii="Calibri" w:hAnsi="Calibri" w:eastAsia="MS Gothic" w:cs="宋体"/>
      <w:b/>
      <w:bCs/>
      <w:color w:val="4F81BD"/>
    </w:rPr>
  </w:style>
  <w:style w:type="character" w:customStyle="1" w:styleId="141">
    <w:name w:val="标题 Char"/>
    <w:basedOn w:val="132"/>
    <w:link w:val="31"/>
    <w:qFormat/>
    <w:uiPriority w:val="10"/>
    <w:rPr>
      <w:rFonts w:ascii="Calibri" w:hAnsi="Calibri" w:eastAsia="MS Gothic" w:cs="宋体"/>
      <w:color w:val="17375E"/>
      <w:spacing w:val="5"/>
      <w:kern w:val="28"/>
      <w:sz w:val="52"/>
      <w:szCs w:val="52"/>
    </w:rPr>
  </w:style>
  <w:style w:type="character" w:customStyle="1" w:styleId="142">
    <w:name w:val="副标题 Char"/>
    <w:basedOn w:val="132"/>
    <w:link w:val="26"/>
    <w:qFormat/>
    <w:uiPriority w:val="11"/>
    <w:rPr>
      <w:rFonts w:ascii="Calibri" w:hAnsi="Calibri" w:eastAsia="MS Gothic" w:cs="宋体"/>
      <w:i/>
      <w:iCs/>
      <w:color w:val="4F81BD"/>
      <w:spacing w:val="15"/>
      <w:sz w:val="24"/>
      <w:szCs w:val="24"/>
    </w:rPr>
  </w:style>
  <w:style w:type="paragraph" w:styleId="143">
    <w:name w:val="List Paragraph"/>
    <w:basedOn w:val="1"/>
    <w:qFormat/>
    <w:uiPriority w:val="34"/>
    <w:pPr>
      <w:ind w:left="720"/>
      <w:contextualSpacing/>
    </w:pPr>
  </w:style>
  <w:style w:type="character" w:customStyle="1" w:styleId="144">
    <w:name w:val="正文文本 Char"/>
    <w:basedOn w:val="132"/>
    <w:link w:val="19"/>
    <w:qFormat/>
    <w:uiPriority w:val="99"/>
  </w:style>
  <w:style w:type="character" w:customStyle="1" w:styleId="145">
    <w:name w:val="正文文本 2 Char"/>
    <w:basedOn w:val="132"/>
    <w:link w:val="28"/>
    <w:qFormat/>
    <w:uiPriority w:val="99"/>
  </w:style>
  <w:style w:type="character" w:customStyle="1" w:styleId="146">
    <w:name w:val="正文文本 3 Char"/>
    <w:basedOn w:val="132"/>
    <w:link w:val="17"/>
    <w:qFormat/>
    <w:uiPriority w:val="99"/>
    <w:rPr>
      <w:sz w:val="16"/>
      <w:szCs w:val="16"/>
    </w:rPr>
  </w:style>
  <w:style w:type="character" w:customStyle="1" w:styleId="147">
    <w:name w:val="宏文本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rPr>
  </w:style>
  <w:style w:type="character" w:customStyle="1" w:styleId="149">
    <w:name w:val="引用 Char"/>
    <w:basedOn w:val="132"/>
    <w:link w:val="148"/>
    <w:qFormat/>
    <w:uiPriority w:val="29"/>
    <w:rPr>
      <w:i/>
      <w:iCs/>
      <w:color w:val="000000"/>
    </w:rPr>
  </w:style>
  <w:style w:type="character" w:customStyle="1" w:styleId="150">
    <w:name w:val="标题 4 Char"/>
    <w:basedOn w:val="132"/>
    <w:link w:val="6"/>
    <w:qFormat/>
    <w:uiPriority w:val="9"/>
    <w:rPr>
      <w:rFonts w:ascii="Calibri" w:hAnsi="Calibri" w:eastAsia="MS Gothic" w:cs="宋体"/>
      <w:b/>
      <w:bCs/>
      <w:i/>
      <w:iCs/>
      <w:color w:val="4F81BD"/>
    </w:rPr>
  </w:style>
  <w:style w:type="character" w:customStyle="1" w:styleId="151">
    <w:name w:val="标题 5 Char"/>
    <w:basedOn w:val="132"/>
    <w:link w:val="7"/>
    <w:qFormat/>
    <w:uiPriority w:val="9"/>
    <w:rPr>
      <w:rFonts w:ascii="Calibri" w:hAnsi="Calibri" w:eastAsia="MS Gothic" w:cs="宋体"/>
      <w:color w:val="254061"/>
    </w:rPr>
  </w:style>
  <w:style w:type="character" w:customStyle="1" w:styleId="152">
    <w:name w:val="标题 6 Char"/>
    <w:basedOn w:val="132"/>
    <w:link w:val="8"/>
    <w:qFormat/>
    <w:uiPriority w:val="9"/>
    <w:rPr>
      <w:rFonts w:ascii="Calibri" w:hAnsi="Calibri" w:eastAsia="MS Gothic" w:cs="宋体"/>
      <w:i/>
      <w:iCs/>
      <w:color w:val="254061"/>
    </w:rPr>
  </w:style>
  <w:style w:type="character" w:customStyle="1" w:styleId="153">
    <w:name w:val="标题 7 Char"/>
    <w:basedOn w:val="132"/>
    <w:link w:val="9"/>
    <w:qFormat/>
    <w:uiPriority w:val="9"/>
    <w:rPr>
      <w:rFonts w:ascii="Calibri" w:hAnsi="Calibri" w:eastAsia="MS Gothic" w:cs="宋体"/>
      <w:i/>
      <w:iCs/>
      <w:color w:val="3F3F3F"/>
    </w:rPr>
  </w:style>
  <w:style w:type="character" w:customStyle="1" w:styleId="154">
    <w:name w:val="标题 8 Char"/>
    <w:basedOn w:val="132"/>
    <w:link w:val="10"/>
    <w:qFormat/>
    <w:uiPriority w:val="9"/>
    <w:rPr>
      <w:rFonts w:ascii="Calibri" w:hAnsi="Calibri" w:eastAsia="MS Gothic" w:cs="宋体"/>
      <w:color w:val="4F81BD"/>
      <w:sz w:val="20"/>
      <w:szCs w:val="20"/>
    </w:rPr>
  </w:style>
  <w:style w:type="character" w:customStyle="1" w:styleId="155">
    <w:name w:val="标题 9 Char"/>
    <w:basedOn w:val="132"/>
    <w:link w:val="11"/>
    <w:qFormat/>
    <w:uiPriority w:val="9"/>
    <w:rPr>
      <w:rFonts w:ascii="Calibri" w:hAnsi="Calibri" w:eastAsia="MS Gothic" w:cs="宋体"/>
      <w:i/>
      <w:iCs/>
      <w:color w:val="3F3F3F"/>
      <w:sz w:val="20"/>
      <w:szCs w:val="20"/>
    </w:rPr>
  </w:style>
  <w:style w:type="paragraph" w:styleId="156">
    <w:name w:val="Intense Quote"/>
    <w:basedOn w:val="1"/>
    <w:next w:val="1"/>
    <w:link w:val="157"/>
    <w:qFormat/>
    <w:uiPriority w:val="30"/>
    <w:pPr>
      <w:pBdr>
        <w:bottom w:val="single" w:color="4F81BD" w:sz="4" w:space="4"/>
      </w:pBdr>
      <w:spacing w:before="200" w:after="280"/>
      <w:ind w:left="936" w:right="936"/>
    </w:pPr>
    <w:rPr>
      <w:b/>
      <w:bCs/>
      <w:i/>
      <w:iCs/>
      <w:color w:val="4F81BD"/>
    </w:rPr>
  </w:style>
  <w:style w:type="character" w:customStyle="1" w:styleId="157">
    <w:name w:val="明显引用 Char"/>
    <w:basedOn w:val="132"/>
    <w:link w:val="156"/>
    <w:qFormat/>
    <w:uiPriority w:val="30"/>
    <w:rPr>
      <w:b/>
      <w:bCs/>
      <w:i/>
      <w:iCs/>
      <w:color w:val="4F81BD"/>
    </w:rPr>
  </w:style>
  <w:style w:type="character" w:customStyle="1" w:styleId="158">
    <w:name w:val="不明显强调1"/>
    <w:basedOn w:val="132"/>
    <w:qFormat/>
    <w:uiPriority w:val="19"/>
    <w:rPr>
      <w:i/>
      <w:iCs/>
      <w:color w:val="7F7F7F"/>
    </w:rPr>
  </w:style>
  <w:style w:type="character" w:customStyle="1" w:styleId="159">
    <w:name w:val="明显强调1"/>
    <w:basedOn w:val="132"/>
    <w:qFormat/>
    <w:uiPriority w:val="21"/>
    <w:rPr>
      <w:b/>
      <w:bCs/>
      <w:i/>
      <w:iCs/>
      <w:color w:val="4F81BD"/>
    </w:rPr>
  </w:style>
  <w:style w:type="character" w:customStyle="1" w:styleId="160">
    <w:name w:val="不明显参考1"/>
    <w:basedOn w:val="132"/>
    <w:qFormat/>
    <w:uiPriority w:val="31"/>
    <w:rPr>
      <w:smallCaps/>
      <w:color w:val="C0504D"/>
      <w:u w:val="single"/>
    </w:rPr>
  </w:style>
  <w:style w:type="character" w:customStyle="1" w:styleId="161">
    <w:name w:val="明显参考1"/>
    <w:basedOn w:val="132"/>
    <w:qFormat/>
    <w:uiPriority w:val="32"/>
    <w:rPr>
      <w:b/>
      <w:bCs/>
      <w:smallCaps/>
      <w:color w:val="C0504D"/>
      <w:spacing w:val="5"/>
      <w:u w:val="single"/>
    </w:rPr>
  </w:style>
  <w:style w:type="character" w:customStyle="1" w:styleId="162">
    <w:name w:val="书籍标题1"/>
    <w:basedOn w:val="132"/>
    <w:qFormat/>
    <w:uiPriority w:val="33"/>
    <w:rPr>
      <w:b/>
      <w:bCs/>
      <w:smallCaps/>
      <w:spacing w:val="5"/>
    </w:rPr>
  </w:style>
  <w:style w:type="paragraph" w:customStyle="1" w:styleId="163">
    <w:name w:val="TOC 标题1"/>
    <w:basedOn w:val="3"/>
    <w:next w:val="1"/>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8AC44-BA20-4F84-9A54-66139AAC44F0}">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659</Words>
  <Characters>1816</Characters>
  <Paragraphs>18</Paragraphs>
  <TotalTime>4</TotalTime>
  <ScaleCrop>false</ScaleCrop>
  <LinksUpToDate>false</LinksUpToDate>
  <CharactersWithSpaces>2222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LeeJue</cp:lastModifiedBy>
  <dcterms:modified xsi:type="dcterms:W3CDTF">2026-07-22T04:31:41Z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E8F45D428AB84CBEBF00312C600EE084_13</vt:lpwstr>
  </property>
  <property fmtid="{D5CDD505-2E9C-101B-9397-08002B2CF9AE}" pid="4" name="KSOTemplateDocerSaveRecord">
    <vt:lpwstr>eyJoZGlkIjoiMzRjN2I3ZWYxM2Y5OGEyMTk3NzhjMjRhODhhODFkNjMiLCJ1c2VySWQiOiIzNTU3MTUxMzQifQ==</vt:lpwstr>
  </property>
</Properties>
</file>